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355DE" w:rsidRPr="00A94D11" w:rsidRDefault="00AF1324" w:rsidP="00E52598">
      <w:pPr>
        <w:suppressAutoHyphens w:val="0"/>
        <w:spacing w:after="0" w:line="240" w:lineRule="auto"/>
        <w:rPr>
          <w:b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85725</wp:posOffset>
            </wp:positionV>
            <wp:extent cx="1047750" cy="1046480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D11" w:rsidRPr="00A94D11">
        <w:rPr>
          <w:b/>
          <w:sz w:val="32"/>
          <w:szCs w:val="32"/>
        </w:rPr>
        <w:t>ALISSON AUGUSTO DOS SANTOS DA SILVA</w:t>
      </w:r>
    </w:p>
    <w:p w:rsidR="00A94D11" w:rsidRDefault="00A94D11" w:rsidP="00E52598">
      <w:pPr>
        <w:suppressAutoHyphens w:val="0"/>
        <w:spacing w:after="0" w:line="240" w:lineRule="auto"/>
      </w:pPr>
    </w:p>
    <w:p w:rsidR="00A94D11" w:rsidRPr="00C170EA" w:rsidRDefault="00A94D11" w:rsidP="00E52598">
      <w:pPr>
        <w:suppressAutoHyphens w:val="0"/>
        <w:spacing w:after="0" w:line="240" w:lineRule="auto"/>
      </w:pPr>
      <w:r w:rsidRPr="00C170EA">
        <w:t>Brasileira, Solteiro, nascido em 01/10/1998, CNH: AB</w:t>
      </w:r>
      <w:r w:rsidR="0041368B">
        <w:t>.</w:t>
      </w:r>
    </w:p>
    <w:p w:rsidR="00A94D11" w:rsidRPr="00C170EA" w:rsidRDefault="00A94D11" w:rsidP="00E52598">
      <w:pPr>
        <w:tabs>
          <w:tab w:val="left" w:pos="8055"/>
        </w:tabs>
        <w:suppressAutoHyphens w:val="0"/>
        <w:spacing w:after="0" w:line="240" w:lineRule="auto"/>
      </w:pPr>
      <w:r w:rsidRPr="00C170EA">
        <w:t>Endereço: Carlos Edvin Endres, Nº 351, Bairro Aeroclube – Montenegro/RS</w:t>
      </w:r>
    </w:p>
    <w:p w:rsidR="00A94D11" w:rsidRPr="00C170EA" w:rsidRDefault="00A94D11" w:rsidP="00E52598">
      <w:pPr>
        <w:tabs>
          <w:tab w:val="left" w:pos="8055"/>
        </w:tabs>
        <w:suppressAutoHyphens w:val="0"/>
        <w:spacing w:after="0" w:line="240" w:lineRule="auto"/>
      </w:pPr>
      <w:r w:rsidRPr="00C170EA">
        <w:t>Contato: (51) 997787442 -  E-mail: alisson01101998@gmail.com</w:t>
      </w:r>
      <w:r w:rsidR="00E52598">
        <w:tab/>
      </w:r>
    </w:p>
    <w:p w:rsidR="00A94D11" w:rsidRDefault="0041368B" w:rsidP="00E52598">
      <w:pPr>
        <w:suppressAutoHyphens w:val="0"/>
        <w:spacing w:after="0" w:line="240" w:lineRule="auto"/>
      </w:pPr>
      <w:r w:rsidRPr="0041368B">
        <w:t>https://www.linkedin.com/in/alisson-augusto-dos-santos-da-silva-533a011ab/</w:t>
      </w:r>
    </w:p>
    <w:p w:rsidR="00E52598" w:rsidRPr="00E52598" w:rsidRDefault="008837CD" w:rsidP="00E52598">
      <w:pPr>
        <w:suppressAutoHyphens w:val="0"/>
        <w:spacing w:after="0" w:line="240" w:lineRule="auto"/>
      </w:pPr>
      <w:r>
        <w:t xml:space="preserve"> </w:t>
      </w:r>
    </w:p>
    <w:tbl>
      <w:tblPr>
        <w:tblpPr w:leftFromText="141" w:rightFromText="141" w:vertAnchor="text" w:tblpY="44"/>
        <w:tblW w:w="9802" w:type="dxa"/>
        <w:tblBorders>
          <w:left w:val="single" w:sz="4" w:space="0" w:color="000000"/>
          <w:right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9802"/>
      </w:tblGrid>
      <w:tr w:rsidR="00691F75" w:rsidRPr="00B355DE" w:rsidTr="00691F75">
        <w:trPr>
          <w:trHeight w:val="80"/>
        </w:trPr>
        <w:tc>
          <w:tcPr>
            <w:tcW w:w="98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691F75" w:rsidRPr="00B355DE" w:rsidRDefault="00691F75" w:rsidP="00691F7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355DE">
              <w:rPr>
                <w:rFonts w:ascii="Arial" w:hAnsi="Arial" w:cs="Arial"/>
                <w:b/>
              </w:rPr>
              <w:t xml:space="preserve">Perfil Profissional </w:t>
            </w:r>
          </w:p>
        </w:tc>
      </w:tr>
    </w:tbl>
    <w:p w:rsidR="006C3454" w:rsidRPr="006C3454" w:rsidRDefault="006C3454" w:rsidP="006C3454">
      <w:pPr>
        <w:suppressAutoHyphens w:val="0"/>
        <w:spacing w:after="0" w:line="240" w:lineRule="auto"/>
      </w:pPr>
    </w:p>
    <w:p w:rsidR="00B355DE" w:rsidRDefault="009D0018" w:rsidP="009D0018">
      <w:pPr>
        <w:tabs>
          <w:tab w:val="left" w:pos="1260"/>
        </w:tabs>
        <w:snapToGri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D0018" w:rsidRPr="00C170EA" w:rsidRDefault="009C2406" w:rsidP="009C2406">
      <w:pPr>
        <w:suppressAutoHyphens w:val="0"/>
        <w:spacing w:after="0" w:line="240" w:lineRule="auto"/>
        <w:ind w:firstLine="708"/>
        <w:jc w:val="both"/>
      </w:pPr>
      <w:r w:rsidRPr="00C170EA">
        <w:t xml:space="preserve">Profissional com experiência na área de operação, expedição, controle de qualidade.  Atuação em empresas de médio a grande porte. Domínio em inspeção de produtos, controle do processo produtivo, controle de entrada e saída de mercadorias, controle de estoque, reposição de mercadorias, operação de máquinas, rotinas da área de logística e produção. Conhecimento em sistemas integrados, pacote office. </w:t>
      </w:r>
    </w:p>
    <w:p w:rsidR="009C2406" w:rsidRPr="00C170EA" w:rsidRDefault="009C2406" w:rsidP="009C2406">
      <w:pPr>
        <w:suppressAutoHyphens w:val="0"/>
        <w:spacing w:after="0" w:line="240" w:lineRule="auto"/>
        <w:ind w:firstLine="708"/>
        <w:jc w:val="both"/>
      </w:pPr>
      <w:r w:rsidRPr="00C170EA">
        <w:t xml:space="preserve">Com perfil proativo, responsável, comprometido com o trabalho, facilidade em trabalhar em equipe, buscando oportunidade na área de produção, logística, qualidade, vigilante. </w:t>
      </w:r>
    </w:p>
    <w:p w:rsidR="009D0018" w:rsidRDefault="009D0018" w:rsidP="009D0018">
      <w:pPr>
        <w:suppressAutoHyphens w:val="0"/>
        <w:spacing w:after="0" w:line="240" w:lineRule="auto"/>
      </w:pPr>
    </w:p>
    <w:p w:rsidR="009C2406" w:rsidRPr="00C170EA" w:rsidRDefault="009C2406" w:rsidP="009C2406">
      <w:pPr>
        <w:suppressAutoHyphens w:val="0"/>
        <w:spacing w:after="0" w:line="240" w:lineRule="auto"/>
        <w:jc w:val="center"/>
        <w:rPr>
          <w:b/>
          <w:i/>
        </w:rPr>
      </w:pPr>
      <w:r w:rsidRPr="00C170EA">
        <w:rPr>
          <w:b/>
          <w:i/>
        </w:rPr>
        <w:t>Objetivo: Auxiliar de Produção l Qualidade l Logística l Expedição l  Vigilante lAux. Segurança privada</w:t>
      </w:r>
      <w:r w:rsidR="00714C0E">
        <w:rPr>
          <w:b/>
          <w:i/>
        </w:rPr>
        <w:t xml:space="preserve"> </w:t>
      </w:r>
      <w:r w:rsidRPr="00C170EA">
        <w:rPr>
          <w:b/>
          <w:i/>
        </w:rPr>
        <w:t xml:space="preserve"> </w:t>
      </w:r>
      <w:r w:rsidR="00714C0E" w:rsidRPr="00C170EA">
        <w:rPr>
          <w:b/>
          <w:i/>
        </w:rPr>
        <w:t>l</w:t>
      </w:r>
      <w:r w:rsidR="00714C0E">
        <w:rPr>
          <w:b/>
          <w:i/>
        </w:rPr>
        <w:t xml:space="preserve"> Operador de Caldeira</w:t>
      </w:r>
    </w:p>
    <w:p w:rsidR="009C2406" w:rsidRPr="00C170EA" w:rsidRDefault="009C2406" w:rsidP="009C2406">
      <w:pPr>
        <w:suppressAutoHyphens w:val="0"/>
        <w:spacing w:after="0" w:line="240" w:lineRule="auto"/>
        <w:jc w:val="center"/>
        <w:rPr>
          <w:b/>
          <w:i/>
        </w:rPr>
      </w:pPr>
      <w:r w:rsidRPr="00C170EA">
        <w:rPr>
          <w:b/>
          <w:i/>
        </w:rPr>
        <w:t>Cargos afins.</w:t>
      </w:r>
    </w:p>
    <w:p w:rsidR="009D0018" w:rsidRDefault="009D0018" w:rsidP="009D0018">
      <w:pPr>
        <w:suppressAutoHyphens w:val="0"/>
        <w:spacing w:after="0" w:line="240" w:lineRule="auto"/>
      </w:pPr>
    </w:p>
    <w:tbl>
      <w:tblPr>
        <w:tblW w:w="9802" w:type="dxa"/>
        <w:tblInd w:w="-34" w:type="dxa"/>
        <w:tblBorders>
          <w:left w:val="single" w:sz="4" w:space="0" w:color="000000"/>
          <w:right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9802"/>
      </w:tblGrid>
      <w:tr w:rsidR="009D0018" w:rsidRPr="00B355DE" w:rsidTr="00601499">
        <w:trPr>
          <w:trHeight w:val="80"/>
        </w:trPr>
        <w:tc>
          <w:tcPr>
            <w:tcW w:w="98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9D0018" w:rsidRPr="00B355DE" w:rsidRDefault="009D0018" w:rsidP="0060149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Formação acadêmica </w:t>
            </w:r>
          </w:p>
        </w:tc>
      </w:tr>
    </w:tbl>
    <w:p w:rsidR="00A94D11" w:rsidRDefault="00A94D11" w:rsidP="00A94D11">
      <w:pPr>
        <w:suppressAutoHyphens w:val="0"/>
        <w:spacing w:after="0" w:line="240" w:lineRule="auto"/>
      </w:pPr>
    </w:p>
    <w:p w:rsidR="00A94D11" w:rsidRDefault="00A94D11" w:rsidP="00A94D11">
      <w:pPr>
        <w:numPr>
          <w:ilvl w:val="0"/>
          <w:numId w:val="20"/>
        </w:numPr>
        <w:suppressAutoHyphens w:val="0"/>
        <w:spacing w:after="0" w:line="240" w:lineRule="auto"/>
      </w:pPr>
      <w:r>
        <w:t xml:space="preserve">Ensino Médio Completo - Escola de Ensino Médio Styllus </w:t>
      </w:r>
      <w:r w:rsidR="0041368B">
        <w:t>–</w:t>
      </w:r>
      <w:r>
        <w:t xml:space="preserve"> 2021</w:t>
      </w:r>
      <w:r w:rsidR="0041368B">
        <w:t>.</w:t>
      </w:r>
    </w:p>
    <w:p w:rsidR="009D0018" w:rsidRPr="009D0018" w:rsidRDefault="009D0018" w:rsidP="009D0018">
      <w:pPr>
        <w:suppressAutoHyphens w:val="0"/>
        <w:spacing w:after="0" w:line="240" w:lineRule="auto"/>
      </w:pPr>
    </w:p>
    <w:tbl>
      <w:tblPr>
        <w:tblW w:w="9802" w:type="dxa"/>
        <w:tblInd w:w="-34" w:type="dxa"/>
        <w:tblBorders>
          <w:left w:val="single" w:sz="4" w:space="0" w:color="000000"/>
          <w:right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9802"/>
      </w:tblGrid>
      <w:tr w:rsidR="00B355DE" w:rsidRPr="00B355DE" w:rsidTr="00CB1532">
        <w:trPr>
          <w:trHeight w:val="80"/>
        </w:trPr>
        <w:tc>
          <w:tcPr>
            <w:tcW w:w="98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B355DE" w:rsidRPr="00B355DE" w:rsidRDefault="00B355DE" w:rsidP="00CB153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355DE">
              <w:rPr>
                <w:rFonts w:ascii="Arial" w:hAnsi="Arial" w:cs="Arial"/>
                <w:b/>
              </w:rPr>
              <w:t xml:space="preserve">Experiência Profissional </w:t>
            </w:r>
          </w:p>
        </w:tc>
      </w:tr>
    </w:tbl>
    <w:p w:rsidR="00A57F3B" w:rsidRDefault="00A57F3B" w:rsidP="00A57F3B">
      <w:pPr>
        <w:suppressAutoHyphens w:val="0"/>
        <w:spacing w:after="0" w:line="240" w:lineRule="auto"/>
        <w:ind w:left="644"/>
        <w:jc w:val="both"/>
        <w:rPr>
          <w:b/>
          <w:bCs/>
        </w:rPr>
      </w:pPr>
    </w:p>
    <w:p w:rsidR="005B5A8E" w:rsidRPr="003D5DF6" w:rsidRDefault="005B5A8E" w:rsidP="005B5A8E">
      <w:pPr>
        <w:numPr>
          <w:ilvl w:val="0"/>
          <w:numId w:val="20"/>
        </w:numPr>
        <w:suppressAutoHyphens w:val="0"/>
        <w:spacing w:after="0" w:line="240" w:lineRule="auto"/>
        <w:jc w:val="both"/>
        <w:rPr>
          <w:b/>
          <w:bCs/>
        </w:rPr>
      </w:pPr>
      <w:r w:rsidRPr="003D5DF6">
        <w:rPr>
          <w:b/>
          <w:bCs/>
        </w:rPr>
        <w:t>JBS Aves.</w:t>
      </w:r>
    </w:p>
    <w:p w:rsidR="005B5A8E" w:rsidRDefault="005B5A8E" w:rsidP="005B5A8E">
      <w:pPr>
        <w:pStyle w:val="SemEspaamento"/>
      </w:pPr>
      <w:r>
        <w:rPr>
          <w:rStyle w:val="Forte"/>
          <w:rFonts w:eastAsia="Calibri" w:hint="default"/>
          <w:b w:val="0"/>
          <w:bCs w:val="0"/>
        </w:rPr>
        <w:t xml:space="preserve">Período </w:t>
      </w:r>
      <w:r w:rsidRPr="005B5A8E">
        <w:rPr>
          <w:rStyle w:val="Forte"/>
          <w:rFonts w:asciiTheme="minorHAnsi" w:eastAsia="Calibri" w:hAnsiTheme="minorHAnsi" w:hint="default"/>
          <w:b w:val="0"/>
          <w:bCs w:val="0"/>
        </w:rPr>
        <w:t>01/08/2022</w:t>
      </w:r>
      <w:r w:rsidR="00DF4C4B">
        <w:rPr>
          <w:rStyle w:val="Forte"/>
          <w:rFonts w:asciiTheme="minorHAnsi" w:eastAsia="Calibri" w:hAnsiTheme="minorHAnsi" w:hint="default"/>
          <w:b w:val="0"/>
          <w:bCs w:val="0"/>
        </w:rPr>
        <w:t xml:space="preserve"> </w:t>
      </w:r>
      <w:r w:rsidR="00DF4C4B" w:rsidRPr="00527C61">
        <w:t>–</w:t>
      </w:r>
      <w:r w:rsidR="00DF4C4B">
        <w:t xml:space="preserve"> 02/01/2024</w:t>
      </w:r>
    </w:p>
    <w:p w:rsidR="00DF4C4B" w:rsidRDefault="00DF4C4B" w:rsidP="005B5A8E">
      <w:pPr>
        <w:pStyle w:val="SemEspaamento"/>
      </w:pPr>
      <w:r>
        <w:t>Cargo: Operador de Cal</w:t>
      </w:r>
      <w:r w:rsidR="00677440">
        <w:t>deira.</w:t>
      </w:r>
    </w:p>
    <w:p w:rsidR="005E44CA" w:rsidRPr="003D5DF6" w:rsidRDefault="005E44CA" w:rsidP="005E44CA">
      <w:pPr>
        <w:suppressAutoHyphens w:val="0"/>
        <w:spacing w:after="0" w:line="240" w:lineRule="auto"/>
        <w:jc w:val="both"/>
        <w:rPr>
          <w:b/>
          <w:bCs/>
        </w:rPr>
      </w:pPr>
      <w:r w:rsidRPr="003D5DF6">
        <w:t xml:space="preserve">Atividades: Responsável pela Operação de manutenção de Caldeiras, controle do processo produtivo, demais atividades relacionadas a área de produção. </w:t>
      </w:r>
    </w:p>
    <w:p w:rsidR="005E44CA" w:rsidRPr="00DF4C4B" w:rsidRDefault="005E44CA" w:rsidP="005B5A8E">
      <w:pPr>
        <w:pStyle w:val="SemEspaamento"/>
        <w:rPr>
          <w:rStyle w:val="Forte"/>
          <w:rFonts w:ascii="Calibri" w:eastAsia="Calibri" w:hAnsi="Calibri" w:hint="default"/>
          <w:b w:val="0"/>
          <w:bCs w:val="0"/>
        </w:rPr>
      </w:pPr>
    </w:p>
    <w:p w:rsidR="00527C61" w:rsidRPr="00527C61" w:rsidRDefault="00677440" w:rsidP="00527C61">
      <w:pPr>
        <w:pStyle w:val="SemEspaamento"/>
        <w:numPr>
          <w:ilvl w:val="0"/>
          <w:numId w:val="20"/>
        </w:numPr>
        <w:rPr>
          <w:rStyle w:val="Forte"/>
          <w:rFonts w:eastAsia="Calibri" w:hint="default"/>
          <w:b w:val="0"/>
          <w:bCs w:val="0"/>
          <w:sz w:val="20"/>
          <w:szCs w:val="20"/>
        </w:rPr>
      </w:pPr>
      <w:r>
        <w:rPr>
          <w:rStyle w:val="Forte"/>
          <w:rFonts w:ascii="Calibri" w:eastAsia="Calibri" w:hAnsi="Calibri" w:hint="default"/>
        </w:rPr>
        <w:t>Comercio de Combustí</w:t>
      </w:r>
      <w:r w:rsidR="00E839B5" w:rsidRPr="00BE5F44">
        <w:rPr>
          <w:rStyle w:val="Forte"/>
          <w:rFonts w:ascii="Calibri" w:eastAsia="Calibri" w:hAnsi="Calibri" w:hint="default"/>
        </w:rPr>
        <w:t>veis  Schultz</w:t>
      </w:r>
      <w:r w:rsidR="00BE5F44">
        <w:rPr>
          <w:rStyle w:val="Forte"/>
          <w:rFonts w:ascii="Calibri" w:eastAsia="Calibri" w:hAnsi="Calibri" w:hint="default"/>
        </w:rPr>
        <w:t xml:space="preserve"> </w:t>
      </w:r>
      <w:r w:rsidR="00E839B5" w:rsidRPr="00BE5F44">
        <w:rPr>
          <w:rStyle w:val="Forte"/>
          <w:rFonts w:ascii="Calibri" w:eastAsia="Calibri" w:hAnsi="Calibri" w:hint="default"/>
        </w:rPr>
        <w:t xml:space="preserve"> ltda</w:t>
      </w:r>
    </w:p>
    <w:p w:rsidR="00527C61" w:rsidRPr="00527C61" w:rsidRDefault="00EE6C0D" w:rsidP="00527C61">
      <w:pPr>
        <w:pStyle w:val="SemEspaamento"/>
        <w:rPr>
          <w:rFonts w:ascii="Times New Roman" w:eastAsia="Times New Roman" w:hAnsi="Times New Roman"/>
          <w:sz w:val="20"/>
          <w:szCs w:val="20"/>
        </w:rPr>
      </w:pPr>
      <w:r w:rsidRPr="00527C61">
        <w:t>Período: 04/04/2022 – 02/07/2022</w:t>
      </w:r>
    </w:p>
    <w:p w:rsidR="00EE6C0D" w:rsidRPr="00527C61" w:rsidRDefault="00EE6C0D" w:rsidP="00527C61">
      <w:pPr>
        <w:pStyle w:val="SemEspaamento"/>
      </w:pPr>
      <w:r w:rsidRPr="00527C61">
        <w:t>Cargo:</w:t>
      </w:r>
      <w:r w:rsidR="00DF4C4B">
        <w:t xml:space="preserve"> F</w:t>
      </w:r>
      <w:r w:rsidR="00527C61" w:rsidRPr="00527C61">
        <w:t>rentista</w:t>
      </w:r>
      <w:r w:rsidR="00677440">
        <w:t>.</w:t>
      </w:r>
    </w:p>
    <w:p w:rsidR="00513219" w:rsidRDefault="00677440" w:rsidP="00513219">
      <w:pPr>
        <w:suppressAutoHyphens w:val="0"/>
        <w:spacing w:after="0" w:line="240" w:lineRule="auto"/>
      </w:pPr>
      <w:r>
        <w:t>Atividades: Responsável pelo abastecimento do veiculo, e lubrificação.</w:t>
      </w:r>
    </w:p>
    <w:p w:rsidR="00A57F3B" w:rsidRPr="00513219" w:rsidRDefault="00A57F3B" w:rsidP="00513219">
      <w:pPr>
        <w:suppressAutoHyphens w:val="0"/>
        <w:spacing w:after="0" w:line="240" w:lineRule="auto"/>
      </w:pPr>
    </w:p>
    <w:p w:rsidR="00A94D11" w:rsidRPr="005B5A8E" w:rsidRDefault="00A94D11" w:rsidP="005B5A8E">
      <w:pPr>
        <w:pStyle w:val="PargrafodaLista"/>
        <w:numPr>
          <w:ilvl w:val="0"/>
          <w:numId w:val="23"/>
        </w:numPr>
        <w:suppressAutoHyphens w:val="0"/>
        <w:spacing w:after="0" w:line="240" w:lineRule="auto"/>
        <w:jc w:val="both"/>
        <w:rPr>
          <w:b/>
        </w:rPr>
      </w:pPr>
      <w:r w:rsidRPr="005B5A8E">
        <w:rPr>
          <w:b/>
        </w:rPr>
        <w:t>Instaladora São Marcos Ltda.</w:t>
      </w:r>
    </w:p>
    <w:p w:rsidR="00A94D11" w:rsidRPr="00C170EA" w:rsidRDefault="009C2406" w:rsidP="009C2406">
      <w:pPr>
        <w:suppressAutoHyphens w:val="0"/>
        <w:spacing w:after="0" w:line="240" w:lineRule="auto"/>
        <w:jc w:val="both"/>
      </w:pPr>
      <w:r w:rsidRPr="00C170EA">
        <w:t>Período</w:t>
      </w:r>
      <w:r w:rsidR="00A94D11" w:rsidRPr="00C170EA">
        <w:t xml:space="preserve"> </w:t>
      </w:r>
      <w:r w:rsidRPr="00C170EA">
        <w:t>2020</w:t>
      </w:r>
      <w:r w:rsidR="006C3454">
        <w:t xml:space="preserve"> </w:t>
      </w:r>
      <w:r w:rsidRPr="00C170EA">
        <w:t>-2021</w:t>
      </w:r>
    </w:p>
    <w:p w:rsidR="00A94D11" w:rsidRPr="00C170EA" w:rsidRDefault="009C2406" w:rsidP="009C2406">
      <w:pPr>
        <w:suppressAutoHyphens w:val="0"/>
        <w:spacing w:after="0" w:line="240" w:lineRule="auto"/>
        <w:jc w:val="both"/>
      </w:pPr>
      <w:r w:rsidRPr="00C170EA">
        <w:t>Cargo</w:t>
      </w:r>
      <w:r w:rsidR="00A94D11" w:rsidRPr="00C170EA">
        <w:t>:  Auxiliar de Qualidade</w:t>
      </w:r>
      <w:r w:rsidRPr="00C170EA">
        <w:t>.</w:t>
      </w:r>
    </w:p>
    <w:p w:rsidR="009C2406" w:rsidRPr="00C170EA" w:rsidRDefault="00677440" w:rsidP="009C2406">
      <w:pPr>
        <w:suppressAutoHyphens w:val="0"/>
        <w:spacing w:after="0" w:line="240" w:lineRule="auto"/>
        <w:jc w:val="both"/>
      </w:pPr>
      <w:r>
        <w:t>Atividades: Responsá</w:t>
      </w:r>
      <w:r w:rsidR="009C2406" w:rsidRPr="00C170EA">
        <w:t xml:space="preserve">vel pelo controle de qualidade, inspeção de produtos, controle do processo produtivo. </w:t>
      </w:r>
    </w:p>
    <w:p w:rsidR="009C2406" w:rsidRPr="00C170EA" w:rsidRDefault="009C2406" w:rsidP="009C2406">
      <w:pPr>
        <w:suppressAutoHyphens w:val="0"/>
        <w:spacing w:after="0" w:line="240" w:lineRule="auto"/>
        <w:jc w:val="both"/>
      </w:pPr>
    </w:p>
    <w:p w:rsidR="009C2406" w:rsidRPr="00C170EA" w:rsidRDefault="009C2406" w:rsidP="009C2406">
      <w:pPr>
        <w:numPr>
          <w:ilvl w:val="0"/>
          <w:numId w:val="20"/>
        </w:numPr>
        <w:suppressAutoHyphens w:val="0"/>
        <w:spacing w:after="0" w:line="240" w:lineRule="auto"/>
        <w:jc w:val="both"/>
        <w:rPr>
          <w:b/>
        </w:rPr>
      </w:pPr>
      <w:r w:rsidRPr="00C170EA">
        <w:rPr>
          <w:b/>
        </w:rPr>
        <w:t>Loja Solar.</w:t>
      </w:r>
    </w:p>
    <w:p w:rsidR="009C2406" w:rsidRPr="00C170EA" w:rsidRDefault="009C2406" w:rsidP="009C2406">
      <w:pPr>
        <w:suppressAutoHyphens w:val="0"/>
        <w:spacing w:after="0" w:line="240" w:lineRule="auto"/>
        <w:jc w:val="both"/>
      </w:pPr>
      <w:r w:rsidRPr="00C170EA">
        <w:t>Período:</w:t>
      </w:r>
      <w:r w:rsidR="006C3454">
        <w:t xml:space="preserve"> </w:t>
      </w:r>
      <w:r w:rsidR="0041368B" w:rsidRPr="0041368B">
        <w:t>14/08/2019 a 11/11/2019</w:t>
      </w:r>
    </w:p>
    <w:p w:rsidR="00A94D11" w:rsidRPr="00C170EA" w:rsidRDefault="009C2406" w:rsidP="009C2406">
      <w:pPr>
        <w:suppressAutoHyphens w:val="0"/>
        <w:spacing w:after="0" w:line="240" w:lineRule="auto"/>
        <w:jc w:val="both"/>
      </w:pPr>
      <w:r w:rsidRPr="00C170EA">
        <w:t xml:space="preserve">Cargo: </w:t>
      </w:r>
      <w:r w:rsidR="00A94D11" w:rsidRPr="00C170EA">
        <w:t xml:space="preserve"> Auxiliar de expedição</w:t>
      </w:r>
      <w:r w:rsidRPr="00C170EA">
        <w:t>.</w:t>
      </w:r>
    </w:p>
    <w:p w:rsidR="009C2406" w:rsidRPr="00C170EA" w:rsidRDefault="00677440" w:rsidP="009C2406">
      <w:pPr>
        <w:suppressAutoHyphens w:val="0"/>
        <w:spacing w:after="0" w:line="240" w:lineRule="auto"/>
        <w:jc w:val="both"/>
      </w:pPr>
      <w:r>
        <w:t>Atividades: Responsá</w:t>
      </w:r>
      <w:r w:rsidR="009C2406" w:rsidRPr="00C170EA">
        <w:t xml:space="preserve">vel por controle de entrada e saída de mercadorias, controle de estoque, conferência de mercarias, demais atividades. </w:t>
      </w:r>
    </w:p>
    <w:p w:rsidR="009C2406" w:rsidRPr="00C170EA" w:rsidRDefault="009C2406" w:rsidP="009C2406">
      <w:pPr>
        <w:suppressAutoHyphens w:val="0"/>
        <w:spacing w:after="0" w:line="240" w:lineRule="auto"/>
        <w:jc w:val="both"/>
      </w:pPr>
    </w:p>
    <w:p w:rsidR="009C2406" w:rsidRPr="00C170EA" w:rsidRDefault="00A94D11" w:rsidP="009C2406">
      <w:pPr>
        <w:numPr>
          <w:ilvl w:val="0"/>
          <w:numId w:val="20"/>
        </w:numPr>
        <w:suppressAutoHyphens w:val="0"/>
        <w:spacing w:after="0" w:line="240" w:lineRule="auto"/>
        <w:jc w:val="both"/>
        <w:rPr>
          <w:b/>
        </w:rPr>
      </w:pPr>
      <w:r w:rsidRPr="00C170EA">
        <w:rPr>
          <w:b/>
        </w:rPr>
        <w:t xml:space="preserve">Explorer Calo </w:t>
      </w:r>
      <w:r w:rsidR="009C2406" w:rsidRPr="00C170EA">
        <w:rPr>
          <w:b/>
        </w:rPr>
        <w:t>Center e Serviços Temporários.</w:t>
      </w:r>
    </w:p>
    <w:p w:rsidR="009C2406" w:rsidRPr="00C170EA" w:rsidRDefault="006C3454" w:rsidP="009C2406">
      <w:pPr>
        <w:suppressAutoHyphens w:val="0"/>
        <w:spacing w:after="0" w:line="240" w:lineRule="auto"/>
        <w:jc w:val="both"/>
      </w:pPr>
      <w:r>
        <w:t xml:space="preserve">Período: </w:t>
      </w:r>
      <w:r w:rsidR="0041368B" w:rsidRPr="0041368B">
        <w:t>17/06/2019 a 09/08/2019</w:t>
      </w:r>
      <w:r>
        <w:t xml:space="preserve"> – temporário. </w:t>
      </w:r>
    </w:p>
    <w:p w:rsidR="00A94D11" w:rsidRPr="00C170EA" w:rsidRDefault="009C2406" w:rsidP="009C2406">
      <w:pPr>
        <w:suppressAutoHyphens w:val="0"/>
        <w:spacing w:after="0" w:line="240" w:lineRule="auto"/>
        <w:jc w:val="both"/>
      </w:pPr>
      <w:r w:rsidRPr="00C170EA">
        <w:t xml:space="preserve">Cargo: </w:t>
      </w:r>
      <w:r w:rsidR="00A94D11" w:rsidRPr="00C170EA">
        <w:t>Auxiliar de expedição</w:t>
      </w:r>
      <w:r w:rsidRPr="00C170EA">
        <w:t>.</w:t>
      </w:r>
    </w:p>
    <w:p w:rsidR="009C2406" w:rsidRPr="009C2406" w:rsidRDefault="00677440" w:rsidP="009C2406">
      <w:pPr>
        <w:suppressAutoHyphens w:val="0"/>
        <w:spacing w:after="0" w:line="240" w:lineRule="auto"/>
        <w:jc w:val="both"/>
      </w:pPr>
      <w:r>
        <w:t>Atividades: Responsá</w:t>
      </w:r>
      <w:r w:rsidR="009C2406" w:rsidRPr="009C2406">
        <w:t xml:space="preserve">vel por controle de entrada e saída de mercadorias, controle de estoque, conferência de mercarias, demais atividades. </w:t>
      </w:r>
    </w:p>
    <w:p w:rsidR="00970771" w:rsidRPr="00C170EA" w:rsidRDefault="00970771" w:rsidP="009C2406">
      <w:pPr>
        <w:suppressAutoHyphens w:val="0"/>
        <w:spacing w:after="0" w:line="240" w:lineRule="auto"/>
        <w:jc w:val="both"/>
      </w:pPr>
    </w:p>
    <w:tbl>
      <w:tblPr>
        <w:tblW w:w="9802" w:type="dxa"/>
        <w:tblInd w:w="-34" w:type="dxa"/>
        <w:tblBorders>
          <w:left w:val="single" w:sz="4" w:space="0" w:color="000000"/>
          <w:right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9802"/>
      </w:tblGrid>
      <w:tr w:rsidR="00B355DE" w:rsidRPr="00B355DE" w:rsidTr="00691F75">
        <w:trPr>
          <w:trHeight w:val="52"/>
        </w:trPr>
        <w:tc>
          <w:tcPr>
            <w:tcW w:w="98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B355DE" w:rsidRPr="00B355DE" w:rsidRDefault="00B355DE" w:rsidP="00CB153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355DE">
              <w:rPr>
                <w:rFonts w:ascii="Arial" w:hAnsi="Arial" w:cs="Arial"/>
                <w:b/>
              </w:rPr>
              <w:t>Qualificações</w:t>
            </w:r>
          </w:p>
        </w:tc>
      </w:tr>
    </w:tbl>
    <w:p w:rsidR="00A94D11" w:rsidRDefault="00A94D11" w:rsidP="00691F75">
      <w:pPr>
        <w:numPr>
          <w:ilvl w:val="0"/>
          <w:numId w:val="20"/>
        </w:numPr>
        <w:suppressAutoHyphens w:val="0"/>
        <w:spacing w:after="0" w:line="240" w:lineRule="auto"/>
      </w:pPr>
      <w:r>
        <w:t xml:space="preserve">Curso de formação de vigilantes – Riograndense- período: 2021 – 200 horas. </w:t>
      </w:r>
    </w:p>
    <w:p w:rsidR="00B355DE" w:rsidRDefault="00A94D11" w:rsidP="00A94D11">
      <w:pPr>
        <w:numPr>
          <w:ilvl w:val="0"/>
          <w:numId w:val="20"/>
        </w:numPr>
        <w:suppressAutoHyphens w:val="0"/>
        <w:spacing w:after="0" w:line="240" w:lineRule="auto"/>
      </w:pPr>
      <w:r>
        <w:t>Curso de Etiqueta Empresarial -  Relacionamento interpessoal - Carga horária: 20 horas.</w:t>
      </w:r>
    </w:p>
    <w:p w:rsidR="00513219" w:rsidRPr="003D5DF6" w:rsidRDefault="00513219" w:rsidP="00513219">
      <w:pPr>
        <w:numPr>
          <w:ilvl w:val="0"/>
          <w:numId w:val="20"/>
        </w:numPr>
        <w:suppressAutoHyphens w:val="0"/>
        <w:spacing w:after="0" w:line="240" w:lineRule="auto"/>
        <w:jc w:val="both"/>
        <w:rPr>
          <w:bCs/>
        </w:rPr>
      </w:pPr>
      <w:r w:rsidRPr="003D5DF6">
        <w:rPr>
          <w:bCs/>
        </w:rPr>
        <w:t>Treinamento de Seguranç</w:t>
      </w:r>
      <w:r>
        <w:rPr>
          <w:bCs/>
        </w:rPr>
        <w:t xml:space="preserve">a na Operação de Caldeira NR 13 - </w:t>
      </w:r>
      <w:r w:rsidRPr="003D5DF6">
        <w:t>Instituto: Diverstec – S</w:t>
      </w:r>
      <w:r>
        <w:t>egurança do Trabalho – Ano: 2022</w:t>
      </w:r>
      <w:r w:rsidRPr="003D5DF6">
        <w:t>.</w:t>
      </w:r>
    </w:p>
    <w:p w:rsidR="00A94D11" w:rsidRPr="00A94D11" w:rsidRDefault="00A94D11" w:rsidP="00A94D11">
      <w:pPr>
        <w:suppressAutoHyphens w:val="0"/>
        <w:spacing w:after="0" w:line="240" w:lineRule="auto"/>
      </w:pPr>
    </w:p>
    <w:p w:rsidR="00685C68" w:rsidRPr="00B355DE" w:rsidRDefault="00685C68" w:rsidP="00685C68">
      <w:pPr>
        <w:suppressAutoHyphens w:val="0"/>
        <w:spacing w:after="0" w:line="240" w:lineRule="auto"/>
      </w:pPr>
    </w:p>
    <w:p w:rsidR="00FB05AE" w:rsidRPr="00B355DE" w:rsidRDefault="00FB05AE" w:rsidP="00FB05AE">
      <w:pPr>
        <w:suppressAutoHyphens w:val="0"/>
        <w:spacing w:after="0" w:line="240" w:lineRule="auto"/>
      </w:pPr>
    </w:p>
    <w:p w:rsidR="003F67CF" w:rsidRDefault="003F67CF" w:rsidP="008E1CF3">
      <w:pPr>
        <w:suppressAutoHyphens w:val="0"/>
        <w:spacing w:after="0" w:line="240" w:lineRule="auto"/>
        <w:ind w:left="720"/>
      </w:pPr>
    </w:p>
    <w:p w:rsidR="00F37104" w:rsidRPr="00AD06A6" w:rsidRDefault="00F37104" w:rsidP="008E1CF3">
      <w:pPr>
        <w:suppressAutoHyphens w:val="0"/>
        <w:spacing w:after="0" w:line="240" w:lineRule="auto"/>
        <w:ind w:left="720"/>
      </w:pPr>
    </w:p>
    <w:sectPr w:rsidR="00F37104" w:rsidRPr="00AD06A6" w:rsidSect="00E02883">
      <w:pgSz w:w="11906" w:h="16838"/>
      <w:pgMar w:top="227" w:right="1134" w:bottom="5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BD6" w:rsidRDefault="00502BD6" w:rsidP="00651AC8">
      <w:pPr>
        <w:spacing w:after="0" w:line="240" w:lineRule="auto"/>
      </w:pPr>
      <w:r>
        <w:separator/>
      </w:r>
    </w:p>
  </w:endnote>
  <w:endnote w:type="continuationSeparator" w:id="0">
    <w:p w:rsidR="00502BD6" w:rsidRDefault="00502BD6" w:rsidP="0065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BD6" w:rsidRDefault="00502BD6" w:rsidP="00651AC8">
      <w:pPr>
        <w:spacing w:after="0" w:line="240" w:lineRule="auto"/>
      </w:pPr>
      <w:r>
        <w:separator/>
      </w:r>
    </w:p>
  </w:footnote>
  <w:footnote w:type="continuationSeparator" w:id="0">
    <w:p w:rsidR="00502BD6" w:rsidRDefault="00502BD6" w:rsidP="00651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4F8A"/>
      </v:shape>
    </w:pict>
  </w:numPicBullet>
  <w:abstractNum w:abstractNumId="0">
    <w:nsid w:val="FFFFFF89"/>
    <w:multiLevelType w:val="singleLevel"/>
    <w:tmpl w:val="A20AC5FE"/>
    <w:lvl w:ilvl="0">
      <w:start w:val="1"/>
      <w:numFmt w:val="bullet"/>
      <w:pStyle w:val="Commarcadore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/>
        <w:vertAlign w:val="baseline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2343E2A"/>
    <w:multiLevelType w:val="hybridMultilevel"/>
    <w:tmpl w:val="2C7CF3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034B5"/>
    <w:multiLevelType w:val="hybridMultilevel"/>
    <w:tmpl w:val="F63C17F6"/>
    <w:lvl w:ilvl="0" w:tplc="48B0FF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B49B2"/>
    <w:multiLevelType w:val="hybridMultilevel"/>
    <w:tmpl w:val="0C5EB7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721DA4"/>
    <w:multiLevelType w:val="hybridMultilevel"/>
    <w:tmpl w:val="C3E0FD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D04B0"/>
    <w:multiLevelType w:val="hybridMultilevel"/>
    <w:tmpl w:val="041E2E64"/>
    <w:lvl w:ilvl="0" w:tplc="525AADC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C5D46"/>
    <w:multiLevelType w:val="hybridMultilevel"/>
    <w:tmpl w:val="18DE4C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64AB6"/>
    <w:multiLevelType w:val="hybridMultilevel"/>
    <w:tmpl w:val="D57237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73777"/>
    <w:multiLevelType w:val="hybridMultilevel"/>
    <w:tmpl w:val="0ADE42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6218D"/>
    <w:multiLevelType w:val="hybridMultilevel"/>
    <w:tmpl w:val="A6F0DC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A235A"/>
    <w:multiLevelType w:val="hybridMultilevel"/>
    <w:tmpl w:val="F5A2D2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A594A"/>
    <w:multiLevelType w:val="hybridMultilevel"/>
    <w:tmpl w:val="576421DC"/>
    <w:lvl w:ilvl="0" w:tplc="8794D09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B39D2"/>
    <w:multiLevelType w:val="hybridMultilevel"/>
    <w:tmpl w:val="FE62A7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9B3A1C"/>
    <w:multiLevelType w:val="hybridMultilevel"/>
    <w:tmpl w:val="965E1D00"/>
    <w:lvl w:ilvl="0" w:tplc="EE72259E">
      <w:start w:val="4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9F3593"/>
    <w:multiLevelType w:val="hybridMultilevel"/>
    <w:tmpl w:val="0C487EB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1BC5F9E"/>
    <w:multiLevelType w:val="hybridMultilevel"/>
    <w:tmpl w:val="EBF24A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747D84"/>
    <w:multiLevelType w:val="hybridMultilevel"/>
    <w:tmpl w:val="FB1051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C5B48"/>
    <w:multiLevelType w:val="hybridMultilevel"/>
    <w:tmpl w:val="68AAB472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5AF24E3"/>
    <w:multiLevelType w:val="hybridMultilevel"/>
    <w:tmpl w:val="936067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5D76C5"/>
    <w:multiLevelType w:val="hybridMultilevel"/>
    <w:tmpl w:val="4C9A0F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980B0E"/>
    <w:multiLevelType w:val="hybridMultilevel"/>
    <w:tmpl w:val="8BA84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5261F"/>
    <w:multiLevelType w:val="hybridMultilevel"/>
    <w:tmpl w:val="E9D2B1EC"/>
    <w:lvl w:ilvl="0" w:tplc="C81087A6">
      <w:numFmt w:val="bullet"/>
      <w:lvlText w:val=""/>
      <w:lvlJc w:val="left"/>
      <w:pPr>
        <w:ind w:left="644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7055B9"/>
    <w:multiLevelType w:val="hybridMultilevel"/>
    <w:tmpl w:val="D5EAF4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22"/>
  </w:num>
  <w:num w:numId="5">
    <w:abstractNumId w:val="11"/>
  </w:num>
  <w:num w:numId="6">
    <w:abstractNumId w:val="14"/>
  </w:num>
  <w:num w:numId="7">
    <w:abstractNumId w:val="5"/>
  </w:num>
  <w:num w:numId="8">
    <w:abstractNumId w:val="5"/>
  </w:num>
  <w:num w:numId="9">
    <w:abstractNumId w:val="19"/>
  </w:num>
  <w:num w:numId="10">
    <w:abstractNumId w:val="24"/>
  </w:num>
  <w:num w:numId="11">
    <w:abstractNumId w:val="10"/>
  </w:num>
  <w:num w:numId="12">
    <w:abstractNumId w:val="15"/>
  </w:num>
  <w:num w:numId="13">
    <w:abstractNumId w:val="16"/>
  </w:num>
  <w:num w:numId="14">
    <w:abstractNumId w:val="23"/>
  </w:num>
  <w:num w:numId="15">
    <w:abstractNumId w:val="13"/>
  </w:num>
  <w:num w:numId="16">
    <w:abstractNumId w:val="8"/>
  </w:num>
  <w:num w:numId="17">
    <w:abstractNumId w:val="12"/>
  </w:num>
  <w:num w:numId="18">
    <w:abstractNumId w:val="26"/>
  </w:num>
  <w:num w:numId="19">
    <w:abstractNumId w:val="9"/>
  </w:num>
  <w:num w:numId="20">
    <w:abstractNumId w:val="25"/>
  </w:num>
  <w:num w:numId="21">
    <w:abstractNumId w:val="20"/>
  </w:num>
  <w:num w:numId="22">
    <w:abstractNumId w:val="21"/>
  </w:num>
  <w:num w:numId="23">
    <w:abstractNumId w:val="18"/>
  </w:num>
  <w:num w:numId="24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72A27"/>
    <w:rsid w:val="00000BE2"/>
    <w:rsid w:val="00001C08"/>
    <w:rsid w:val="00002130"/>
    <w:rsid w:val="00002602"/>
    <w:rsid w:val="0000495F"/>
    <w:rsid w:val="00006635"/>
    <w:rsid w:val="00006B37"/>
    <w:rsid w:val="000129E5"/>
    <w:rsid w:val="00013CE5"/>
    <w:rsid w:val="000150D5"/>
    <w:rsid w:val="00016918"/>
    <w:rsid w:val="00016C72"/>
    <w:rsid w:val="00016CA9"/>
    <w:rsid w:val="00026EC6"/>
    <w:rsid w:val="00027DA8"/>
    <w:rsid w:val="000304B4"/>
    <w:rsid w:val="0003228B"/>
    <w:rsid w:val="00032308"/>
    <w:rsid w:val="00033F44"/>
    <w:rsid w:val="00037B92"/>
    <w:rsid w:val="00040341"/>
    <w:rsid w:val="00040C12"/>
    <w:rsid w:val="000410E9"/>
    <w:rsid w:val="000427C2"/>
    <w:rsid w:val="0004656E"/>
    <w:rsid w:val="00052272"/>
    <w:rsid w:val="0005312C"/>
    <w:rsid w:val="00053E67"/>
    <w:rsid w:val="0005517E"/>
    <w:rsid w:val="00055386"/>
    <w:rsid w:val="00056EC9"/>
    <w:rsid w:val="000617EA"/>
    <w:rsid w:val="0006239D"/>
    <w:rsid w:val="00066B7A"/>
    <w:rsid w:val="00067382"/>
    <w:rsid w:val="00070004"/>
    <w:rsid w:val="00072D10"/>
    <w:rsid w:val="00076CB4"/>
    <w:rsid w:val="000774F8"/>
    <w:rsid w:val="000817DE"/>
    <w:rsid w:val="00083BD5"/>
    <w:rsid w:val="00085945"/>
    <w:rsid w:val="000866C3"/>
    <w:rsid w:val="00086F50"/>
    <w:rsid w:val="0008782F"/>
    <w:rsid w:val="00091484"/>
    <w:rsid w:val="00094041"/>
    <w:rsid w:val="0009459F"/>
    <w:rsid w:val="00094CA9"/>
    <w:rsid w:val="00097128"/>
    <w:rsid w:val="000971AC"/>
    <w:rsid w:val="0009726B"/>
    <w:rsid w:val="00097F7A"/>
    <w:rsid w:val="000A5282"/>
    <w:rsid w:val="000A66C2"/>
    <w:rsid w:val="000B07FA"/>
    <w:rsid w:val="000B1D89"/>
    <w:rsid w:val="000B2BC4"/>
    <w:rsid w:val="000B5143"/>
    <w:rsid w:val="000B60F4"/>
    <w:rsid w:val="000C0A23"/>
    <w:rsid w:val="000C1838"/>
    <w:rsid w:val="000C215D"/>
    <w:rsid w:val="000C30F2"/>
    <w:rsid w:val="000C66BB"/>
    <w:rsid w:val="000D08BF"/>
    <w:rsid w:val="000D262B"/>
    <w:rsid w:val="000D5F44"/>
    <w:rsid w:val="000E5A44"/>
    <w:rsid w:val="000E5EB5"/>
    <w:rsid w:val="000E7E6A"/>
    <w:rsid w:val="000F2461"/>
    <w:rsid w:val="000F24D9"/>
    <w:rsid w:val="000F2D05"/>
    <w:rsid w:val="000F30F7"/>
    <w:rsid w:val="000F4006"/>
    <w:rsid w:val="000F77F9"/>
    <w:rsid w:val="0010297E"/>
    <w:rsid w:val="001041BD"/>
    <w:rsid w:val="0010426D"/>
    <w:rsid w:val="00104AAD"/>
    <w:rsid w:val="001050E9"/>
    <w:rsid w:val="00105448"/>
    <w:rsid w:val="00110F26"/>
    <w:rsid w:val="00111355"/>
    <w:rsid w:val="00116DF2"/>
    <w:rsid w:val="001175FD"/>
    <w:rsid w:val="00122C1C"/>
    <w:rsid w:val="00122F2A"/>
    <w:rsid w:val="00125984"/>
    <w:rsid w:val="00126836"/>
    <w:rsid w:val="00126DCB"/>
    <w:rsid w:val="001307EF"/>
    <w:rsid w:val="001313B8"/>
    <w:rsid w:val="00131656"/>
    <w:rsid w:val="00134A80"/>
    <w:rsid w:val="00136CD5"/>
    <w:rsid w:val="00137A05"/>
    <w:rsid w:val="00142A9E"/>
    <w:rsid w:val="00145D33"/>
    <w:rsid w:val="00147CDE"/>
    <w:rsid w:val="00150CA7"/>
    <w:rsid w:val="001600E8"/>
    <w:rsid w:val="00161AD7"/>
    <w:rsid w:val="00162A1E"/>
    <w:rsid w:val="00172A27"/>
    <w:rsid w:val="00175A3D"/>
    <w:rsid w:val="00176CA7"/>
    <w:rsid w:val="00177B1B"/>
    <w:rsid w:val="00182B3A"/>
    <w:rsid w:val="00184D44"/>
    <w:rsid w:val="00184D90"/>
    <w:rsid w:val="00187EE5"/>
    <w:rsid w:val="00187FDF"/>
    <w:rsid w:val="0019249E"/>
    <w:rsid w:val="001960DB"/>
    <w:rsid w:val="0019779B"/>
    <w:rsid w:val="001A086D"/>
    <w:rsid w:val="001A1248"/>
    <w:rsid w:val="001A256C"/>
    <w:rsid w:val="001A419D"/>
    <w:rsid w:val="001A768A"/>
    <w:rsid w:val="001A79CB"/>
    <w:rsid w:val="001C06DC"/>
    <w:rsid w:val="001C2D56"/>
    <w:rsid w:val="001C4234"/>
    <w:rsid w:val="001C66B8"/>
    <w:rsid w:val="001C7E90"/>
    <w:rsid w:val="001D0774"/>
    <w:rsid w:val="001D188D"/>
    <w:rsid w:val="001D605D"/>
    <w:rsid w:val="001D6E23"/>
    <w:rsid w:val="001E4408"/>
    <w:rsid w:val="001F1DB3"/>
    <w:rsid w:val="001F1EB6"/>
    <w:rsid w:val="001F2AA1"/>
    <w:rsid w:val="001F411D"/>
    <w:rsid w:val="001F67DC"/>
    <w:rsid w:val="00200068"/>
    <w:rsid w:val="002048B9"/>
    <w:rsid w:val="002106CA"/>
    <w:rsid w:val="00212A35"/>
    <w:rsid w:val="00213D5F"/>
    <w:rsid w:val="00220B37"/>
    <w:rsid w:val="00223FF3"/>
    <w:rsid w:val="002244E3"/>
    <w:rsid w:val="002302F1"/>
    <w:rsid w:val="0023206C"/>
    <w:rsid w:val="002358E2"/>
    <w:rsid w:val="00237F89"/>
    <w:rsid w:val="002405C9"/>
    <w:rsid w:val="00243577"/>
    <w:rsid w:val="002508D8"/>
    <w:rsid w:val="00251F8C"/>
    <w:rsid w:val="00253655"/>
    <w:rsid w:val="00261D36"/>
    <w:rsid w:val="00264BFE"/>
    <w:rsid w:val="00265B8C"/>
    <w:rsid w:val="00266801"/>
    <w:rsid w:val="00270790"/>
    <w:rsid w:val="002728A8"/>
    <w:rsid w:val="002834B7"/>
    <w:rsid w:val="002843D2"/>
    <w:rsid w:val="00290595"/>
    <w:rsid w:val="00292BED"/>
    <w:rsid w:val="002A460F"/>
    <w:rsid w:val="002A518E"/>
    <w:rsid w:val="002B3E56"/>
    <w:rsid w:val="002B3EA4"/>
    <w:rsid w:val="002B57DB"/>
    <w:rsid w:val="002B6B7B"/>
    <w:rsid w:val="002C0BEE"/>
    <w:rsid w:val="002C458B"/>
    <w:rsid w:val="002C7187"/>
    <w:rsid w:val="002D2772"/>
    <w:rsid w:val="002D5051"/>
    <w:rsid w:val="002E0082"/>
    <w:rsid w:val="002E0C0D"/>
    <w:rsid w:val="002E2120"/>
    <w:rsid w:val="002F6374"/>
    <w:rsid w:val="003013EF"/>
    <w:rsid w:val="00301843"/>
    <w:rsid w:val="0030612B"/>
    <w:rsid w:val="003130C7"/>
    <w:rsid w:val="0031767C"/>
    <w:rsid w:val="00321CC2"/>
    <w:rsid w:val="003240B6"/>
    <w:rsid w:val="00325C52"/>
    <w:rsid w:val="00326856"/>
    <w:rsid w:val="00331217"/>
    <w:rsid w:val="003329A8"/>
    <w:rsid w:val="003364D2"/>
    <w:rsid w:val="00336DCF"/>
    <w:rsid w:val="00336F55"/>
    <w:rsid w:val="0033705D"/>
    <w:rsid w:val="00337A0B"/>
    <w:rsid w:val="00342C8C"/>
    <w:rsid w:val="00346902"/>
    <w:rsid w:val="00356DD0"/>
    <w:rsid w:val="00356E41"/>
    <w:rsid w:val="0036091E"/>
    <w:rsid w:val="00363DDA"/>
    <w:rsid w:val="00363F53"/>
    <w:rsid w:val="0036402B"/>
    <w:rsid w:val="003700FB"/>
    <w:rsid w:val="003725CF"/>
    <w:rsid w:val="00384E8A"/>
    <w:rsid w:val="00387F71"/>
    <w:rsid w:val="003979D7"/>
    <w:rsid w:val="003A5CA8"/>
    <w:rsid w:val="003A6576"/>
    <w:rsid w:val="003A7F1B"/>
    <w:rsid w:val="003B1D3A"/>
    <w:rsid w:val="003B65C2"/>
    <w:rsid w:val="003B7855"/>
    <w:rsid w:val="003C0A45"/>
    <w:rsid w:val="003C42F8"/>
    <w:rsid w:val="003D0FE1"/>
    <w:rsid w:val="003D4F40"/>
    <w:rsid w:val="003D625B"/>
    <w:rsid w:val="003E0EA9"/>
    <w:rsid w:val="003F02DC"/>
    <w:rsid w:val="003F077C"/>
    <w:rsid w:val="003F0EED"/>
    <w:rsid w:val="003F29AE"/>
    <w:rsid w:val="003F3E61"/>
    <w:rsid w:val="003F67CF"/>
    <w:rsid w:val="004005A1"/>
    <w:rsid w:val="00404A81"/>
    <w:rsid w:val="0040541E"/>
    <w:rsid w:val="00407BBD"/>
    <w:rsid w:val="00407E54"/>
    <w:rsid w:val="00411ACA"/>
    <w:rsid w:val="00412E8B"/>
    <w:rsid w:val="00413162"/>
    <w:rsid w:val="0041368B"/>
    <w:rsid w:val="004172F0"/>
    <w:rsid w:val="004279EF"/>
    <w:rsid w:val="00430244"/>
    <w:rsid w:val="00431C91"/>
    <w:rsid w:val="00432FE1"/>
    <w:rsid w:val="0043501B"/>
    <w:rsid w:val="004358CB"/>
    <w:rsid w:val="00436369"/>
    <w:rsid w:val="004417F2"/>
    <w:rsid w:val="0044418E"/>
    <w:rsid w:val="00446F77"/>
    <w:rsid w:val="00451AE4"/>
    <w:rsid w:val="004534B2"/>
    <w:rsid w:val="00454B7B"/>
    <w:rsid w:val="0045775D"/>
    <w:rsid w:val="004622AD"/>
    <w:rsid w:val="004638C5"/>
    <w:rsid w:val="00475399"/>
    <w:rsid w:val="0047621F"/>
    <w:rsid w:val="004771E1"/>
    <w:rsid w:val="00480C4B"/>
    <w:rsid w:val="00481EF1"/>
    <w:rsid w:val="00490D3E"/>
    <w:rsid w:val="00491353"/>
    <w:rsid w:val="0049664F"/>
    <w:rsid w:val="00497E35"/>
    <w:rsid w:val="004A2B1E"/>
    <w:rsid w:val="004A34E2"/>
    <w:rsid w:val="004A5732"/>
    <w:rsid w:val="004B0561"/>
    <w:rsid w:val="004B17B9"/>
    <w:rsid w:val="004B1D6D"/>
    <w:rsid w:val="004B25AB"/>
    <w:rsid w:val="004B4996"/>
    <w:rsid w:val="004B5242"/>
    <w:rsid w:val="004C11F2"/>
    <w:rsid w:val="004C37E8"/>
    <w:rsid w:val="004C3A6F"/>
    <w:rsid w:val="004C6C71"/>
    <w:rsid w:val="004C730E"/>
    <w:rsid w:val="004C7DDD"/>
    <w:rsid w:val="004D0041"/>
    <w:rsid w:val="004D1F6B"/>
    <w:rsid w:val="004D7AD6"/>
    <w:rsid w:val="004E48E6"/>
    <w:rsid w:val="004F191D"/>
    <w:rsid w:val="004F3625"/>
    <w:rsid w:val="00500BCA"/>
    <w:rsid w:val="005023C0"/>
    <w:rsid w:val="00502BC8"/>
    <w:rsid w:val="00502BD6"/>
    <w:rsid w:val="00503C97"/>
    <w:rsid w:val="005070C6"/>
    <w:rsid w:val="005125CE"/>
    <w:rsid w:val="00513219"/>
    <w:rsid w:val="00521D6B"/>
    <w:rsid w:val="005220BF"/>
    <w:rsid w:val="005262F1"/>
    <w:rsid w:val="00526AD0"/>
    <w:rsid w:val="00527C61"/>
    <w:rsid w:val="0053460E"/>
    <w:rsid w:val="00536D03"/>
    <w:rsid w:val="00537184"/>
    <w:rsid w:val="005406ED"/>
    <w:rsid w:val="00541FB8"/>
    <w:rsid w:val="00542497"/>
    <w:rsid w:val="00546CB3"/>
    <w:rsid w:val="00547F8F"/>
    <w:rsid w:val="00551EE8"/>
    <w:rsid w:val="0056325A"/>
    <w:rsid w:val="00563960"/>
    <w:rsid w:val="005644B9"/>
    <w:rsid w:val="00565BF2"/>
    <w:rsid w:val="0056633F"/>
    <w:rsid w:val="00566D63"/>
    <w:rsid w:val="00567D8B"/>
    <w:rsid w:val="00572A46"/>
    <w:rsid w:val="00572FC7"/>
    <w:rsid w:val="0057445B"/>
    <w:rsid w:val="00580AA2"/>
    <w:rsid w:val="00582B46"/>
    <w:rsid w:val="005909E7"/>
    <w:rsid w:val="00591E6A"/>
    <w:rsid w:val="00592982"/>
    <w:rsid w:val="00594721"/>
    <w:rsid w:val="00596752"/>
    <w:rsid w:val="005A0482"/>
    <w:rsid w:val="005A31AA"/>
    <w:rsid w:val="005A3B34"/>
    <w:rsid w:val="005A4A79"/>
    <w:rsid w:val="005A4EE7"/>
    <w:rsid w:val="005B0460"/>
    <w:rsid w:val="005B464B"/>
    <w:rsid w:val="005B47F9"/>
    <w:rsid w:val="005B5A8E"/>
    <w:rsid w:val="005B63CC"/>
    <w:rsid w:val="005C0E8E"/>
    <w:rsid w:val="005C41DA"/>
    <w:rsid w:val="005C54E8"/>
    <w:rsid w:val="005C58E1"/>
    <w:rsid w:val="005C7ACE"/>
    <w:rsid w:val="005C7DC9"/>
    <w:rsid w:val="005D0DA7"/>
    <w:rsid w:val="005D3F93"/>
    <w:rsid w:val="005D4FBB"/>
    <w:rsid w:val="005D5CDE"/>
    <w:rsid w:val="005D7E8E"/>
    <w:rsid w:val="005E44CA"/>
    <w:rsid w:val="005E6436"/>
    <w:rsid w:val="005E65C0"/>
    <w:rsid w:val="005E6CA6"/>
    <w:rsid w:val="005F0F11"/>
    <w:rsid w:val="005F1347"/>
    <w:rsid w:val="006001BE"/>
    <w:rsid w:val="00601499"/>
    <w:rsid w:val="00603DCD"/>
    <w:rsid w:val="006048CC"/>
    <w:rsid w:val="00610313"/>
    <w:rsid w:val="006105C1"/>
    <w:rsid w:val="00616A40"/>
    <w:rsid w:val="006172DB"/>
    <w:rsid w:val="00617B0F"/>
    <w:rsid w:val="00621541"/>
    <w:rsid w:val="00622926"/>
    <w:rsid w:val="00625AA0"/>
    <w:rsid w:val="00625AD1"/>
    <w:rsid w:val="00626091"/>
    <w:rsid w:val="0063147A"/>
    <w:rsid w:val="00632117"/>
    <w:rsid w:val="0063272A"/>
    <w:rsid w:val="00637B6D"/>
    <w:rsid w:val="00640BE0"/>
    <w:rsid w:val="00640E34"/>
    <w:rsid w:val="0064207B"/>
    <w:rsid w:val="00643822"/>
    <w:rsid w:val="0064785E"/>
    <w:rsid w:val="00651040"/>
    <w:rsid w:val="0065129B"/>
    <w:rsid w:val="00651AC8"/>
    <w:rsid w:val="00651F9C"/>
    <w:rsid w:val="00653DF6"/>
    <w:rsid w:val="006601AB"/>
    <w:rsid w:val="00667AFB"/>
    <w:rsid w:val="0067173C"/>
    <w:rsid w:val="006759A9"/>
    <w:rsid w:val="00675AD5"/>
    <w:rsid w:val="00676869"/>
    <w:rsid w:val="00677440"/>
    <w:rsid w:val="00677CEA"/>
    <w:rsid w:val="00680519"/>
    <w:rsid w:val="00681103"/>
    <w:rsid w:val="00684BD4"/>
    <w:rsid w:val="006855AA"/>
    <w:rsid w:val="00685C68"/>
    <w:rsid w:val="006877A6"/>
    <w:rsid w:val="00687E2F"/>
    <w:rsid w:val="0069018E"/>
    <w:rsid w:val="00690FFD"/>
    <w:rsid w:val="00691A4C"/>
    <w:rsid w:val="00691B0D"/>
    <w:rsid w:val="00691F75"/>
    <w:rsid w:val="00692548"/>
    <w:rsid w:val="0069450A"/>
    <w:rsid w:val="00695C77"/>
    <w:rsid w:val="006A077F"/>
    <w:rsid w:val="006A3111"/>
    <w:rsid w:val="006B13BD"/>
    <w:rsid w:val="006B1733"/>
    <w:rsid w:val="006B4688"/>
    <w:rsid w:val="006C3454"/>
    <w:rsid w:val="006D0C19"/>
    <w:rsid w:val="006D2171"/>
    <w:rsid w:val="006D5D0F"/>
    <w:rsid w:val="006D6E0B"/>
    <w:rsid w:val="006E1BA0"/>
    <w:rsid w:val="006E1BE7"/>
    <w:rsid w:val="006E28F6"/>
    <w:rsid w:val="006E2E08"/>
    <w:rsid w:val="006E414D"/>
    <w:rsid w:val="006E69C5"/>
    <w:rsid w:val="006F164B"/>
    <w:rsid w:val="006F3151"/>
    <w:rsid w:val="006F5AF6"/>
    <w:rsid w:val="006F6194"/>
    <w:rsid w:val="006F62B9"/>
    <w:rsid w:val="00705E2C"/>
    <w:rsid w:val="00707451"/>
    <w:rsid w:val="0070748A"/>
    <w:rsid w:val="007135E8"/>
    <w:rsid w:val="00714C0E"/>
    <w:rsid w:val="00716F4C"/>
    <w:rsid w:val="00721A8D"/>
    <w:rsid w:val="00721C7D"/>
    <w:rsid w:val="0073294C"/>
    <w:rsid w:val="007335C7"/>
    <w:rsid w:val="00736A3C"/>
    <w:rsid w:val="00737982"/>
    <w:rsid w:val="00744176"/>
    <w:rsid w:val="00752BF8"/>
    <w:rsid w:val="00753BDB"/>
    <w:rsid w:val="007628B1"/>
    <w:rsid w:val="00765294"/>
    <w:rsid w:val="00765E5C"/>
    <w:rsid w:val="00766195"/>
    <w:rsid w:val="00766872"/>
    <w:rsid w:val="0076767D"/>
    <w:rsid w:val="007720A3"/>
    <w:rsid w:val="00772E55"/>
    <w:rsid w:val="00773691"/>
    <w:rsid w:val="00774E62"/>
    <w:rsid w:val="00780EF9"/>
    <w:rsid w:val="00781EE0"/>
    <w:rsid w:val="007837ED"/>
    <w:rsid w:val="00785C7F"/>
    <w:rsid w:val="00786149"/>
    <w:rsid w:val="00790511"/>
    <w:rsid w:val="00792AE3"/>
    <w:rsid w:val="007A04FE"/>
    <w:rsid w:val="007A1710"/>
    <w:rsid w:val="007A596D"/>
    <w:rsid w:val="007A5FA3"/>
    <w:rsid w:val="007A627F"/>
    <w:rsid w:val="007B47AA"/>
    <w:rsid w:val="007C0F62"/>
    <w:rsid w:val="007C60EB"/>
    <w:rsid w:val="007D155D"/>
    <w:rsid w:val="007D3462"/>
    <w:rsid w:val="007D4F2E"/>
    <w:rsid w:val="007E2194"/>
    <w:rsid w:val="007E2AB5"/>
    <w:rsid w:val="007E4A31"/>
    <w:rsid w:val="007E71C5"/>
    <w:rsid w:val="007E78D9"/>
    <w:rsid w:val="007F2942"/>
    <w:rsid w:val="007F6DA0"/>
    <w:rsid w:val="00801D5E"/>
    <w:rsid w:val="00802137"/>
    <w:rsid w:val="00803DAC"/>
    <w:rsid w:val="00803E69"/>
    <w:rsid w:val="00804251"/>
    <w:rsid w:val="00810BC2"/>
    <w:rsid w:val="00810C4F"/>
    <w:rsid w:val="0081726A"/>
    <w:rsid w:val="0082081C"/>
    <w:rsid w:val="008232E4"/>
    <w:rsid w:val="00824FC8"/>
    <w:rsid w:val="00825E2F"/>
    <w:rsid w:val="00826FD2"/>
    <w:rsid w:val="00827A78"/>
    <w:rsid w:val="008308AB"/>
    <w:rsid w:val="00830989"/>
    <w:rsid w:val="00830A7E"/>
    <w:rsid w:val="0083678C"/>
    <w:rsid w:val="00840E22"/>
    <w:rsid w:val="00846CC4"/>
    <w:rsid w:val="00852A48"/>
    <w:rsid w:val="008630B1"/>
    <w:rsid w:val="008643CA"/>
    <w:rsid w:val="008768C8"/>
    <w:rsid w:val="00877F2B"/>
    <w:rsid w:val="008837CD"/>
    <w:rsid w:val="00885D85"/>
    <w:rsid w:val="008867ED"/>
    <w:rsid w:val="0089178D"/>
    <w:rsid w:val="0089233E"/>
    <w:rsid w:val="0089647E"/>
    <w:rsid w:val="008A2A69"/>
    <w:rsid w:val="008A4F60"/>
    <w:rsid w:val="008A5B44"/>
    <w:rsid w:val="008A5BE8"/>
    <w:rsid w:val="008B3CDC"/>
    <w:rsid w:val="008C64FC"/>
    <w:rsid w:val="008C6DC6"/>
    <w:rsid w:val="008D0490"/>
    <w:rsid w:val="008D07A1"/>
    <w:rsid w:val="008D0F2D"/>
    <w:rsid w:val="008D633D"/>
    <w:rsid w:val="008D79CB"/>
    <w:rsid w:val="008E1CF3"/>
    <w:rsid w:val="008E53DE"/>
    <w:rsid w:val="008E5F2A"/>
    <w:rsid w:val="008F1D85"/>
    <w:rsid w:val="009033E5"/>
    <w:rsid w:val="00904166"/>
    <w:rsid w:val="0090585C"/>
    <w:rsid w:val="00906771"/>
    <w:rsid w:val="00910069"/>
    <w:rsid w:val="0091299A"/>
    <w:rsid w:val="00915528"/>
    <w:rsid w:val="00915B41"/>
    <w:rsid w:val="00915FA3"/>
    <w:rsid w:val="00917ECB"/>
    <w:rsid w:val="00920C7F"/>
    <w:rsid w:val="00921F23"/>
    <w:rsid w:val="009224D3"/>
    <w:rsid w:val="00922FCA"/>
    <w:rsid w:val="00923A4A"/>
    <w:rsid w:val="00927268"/>
    <w:rsid w:val="00940DAE"/>
    <w:rsid w:val="00941503"/>
    <w:rsid w:val="00941547"/>
    <w:rsid w:val="009424E4"/>
    <w:rsid w:val="00947447"/>
    <w:rsid w:val="00950662"/>
    <w:rsid w:val="00950AFC"/>
    <w:rsid w:val="009512E6"/>
    <w:rsid w:val="00953E23"/>
    <w:rsid w:val="0095510B"/>
    <w:rsid w:val="009551C7"/>
    <w:rsid w:val="00961E0E"/>
    <w:rsid w:val="0096703C"/>
    <w:rsid w:val="00970771"/>
    <w:rsid w:val="0097157D"/>
    <w:rsid w:val="00973411"/>
    <w:rsid w:val="009839DB"/>
    <w:rsid w:val="00987A27"/>
    <w:rsid w:val="00993A2A"/>
    <w:rsid w:val="009A0294"/>
    <w:rsid w:val="009A0CFC"/>
    <w:rsid w:val="009A2543"/>
    <w:rsid w:val="009A4868"/>
    <w:rsid w:val="009A5654"/>
    <w:rsid w:val="009A78CE"/>
    <w:rsid w:val="009B007B"/>
    <w:rsid w:val="009B068B"/>
    <w:rsid w:val="009B0F50"/>
    <w:rsid w:val="009B2323"/>
    <w:rsid w:val="009B3518"/>
    <w:rsid w:val="009B6561"/>
    <w:rsid w:val="009B7E41"/>
    <w:rsid w:val="009C2406"/>
    <w:rsid w:val="009C5113"/>
    <w:rsid w:val="009C5B7A"/>
    <w:rsid w:val="009C5D29"/>
    <w:rsid w:val="009D0018"/>
    <w:rsid w:val="009D22AE"/>
    <w:rsid w:val="009E1C5B"/>
    <w:rsid w:val="009E2501"/>
    <w:rsid w:val="009E2EA7"/>
    <w:rsid w:val="009E41FD"/>
    <w:rsid w:val="009E51E1"/>
    <w:rsid w:val="009E76D4"/>
    <w:rsid w:val="009F459C"/>
    <w:rsid w:val="009F48BB"/>
    <w:rsid w:val="009F525A"/>
    <w:rsid w:val="00A11E15"/>
    <w:rsid w:val="00A145E6"/>
    <w:rsid w:val="00A16E4F"/>
    <w:rsid w:val="00A17B2C"/>
    <w:rsid w:val="00A2228F"/>
    <w:rsid w:val="00A22440"/>
    <w:rsid w:val="00A240DA"/>
    <w:rsid w:val="00A32C6A"/>
    <w:rsid w:val="00A33DFC"/>
    <w:rsid w:val="00A34EE7"/>
    <w:rsid w:val="00A359DB"/>
    <w:rsid w:val="00A37955"/>
    <w:rsid w:val="00A42274"/>
    <w:rsid w:val="00A47220"/>
    <w:rsid w:val="00A5417B"/>
    <w:rsid w:val="00A55897"/>
    <w:rsid w:val="00A55C32"/>
    <w:rsid w:val="00A57F3B"/>
    <w:rsid w:val="00A57FAA"/>
    <w:rsid w:val="00A644EF"/>
    <w:rsid w:val="00A64978"/>
    <w:rsid w:val="00A6677C"/>
    <w:rsid w:val="00A7445B"/>
    <w:rsid w:val="00A74D47"/>
    <w:rsid w:val="00A75F6E"/>
    <w:rsid w:val="00A773A4"/>
    <w:rsid w:val="00A77A13"/>
    <w:rsid w:val="00A81984"/>
    <w:rsid w:val="00A827DB"/>
    <w:rsid w:val="00A85127"/>
    <w:rsid w:val="00A864F3"/>
    <w:rsid w:val="00A90755"/>
    <w:rsid w:val="00A91190"/>
    <w:rsid w:val="00A92814"/>
    <w:rsid w:val="00A94D11"/>
    <w:rsid w:val="00A95482"/>
    <w:rsid w:val="00A95B4F"/>
    <w:rsid w:val="00A968BB"/>
    <w:rsid w:val="00A96D49"/>
    <w:rsid w:val="00A974ED"/>
    <w:rsid w:val="00AA005D"/>
    <w:rsid w:val="00AA1A9A"/>
    <w:rsid w:val="00AA69F3"/>
    <w:rsid w:val="00AB1278"/>
    <w:rsid w:val="00AB1C38"/>
    <w:rsid w:val="00AB3C24"/>
    <w:rsid w:val="00AB3CC1"/>
    <w:rsid w:val="00AB5926"/>
    <w:rsid w:val="00AC2874"/>
    <w:rsid w:val="00AC2C83"/>
    <w:rsid w:val="00AC4C45"/>
    <w:rsid w:val="00AC661D"/>
    <w:rsid w:val="00AC6942"/>
    <w:rsid w:val="00AD06A6"/>
    <w:rsid w:val="00AD12F6"/>
    <w:rsid w:val="00AD215B"/>
    <w:rsid w:val="00AD21BF"/>
    <w:rsid w:val="00AD67AB"/>
    <w:rsid w:val="00AE0ABE"/>
    <w:rsid w:val="00AE255D"/>
    <w:rsid w:val="00AE2CEC"/>
    <w:rsid w:val="00AE46C7"/>
    <w:rsid w:val="00AE59E3"/>
    <w:rsid w:val="00AE746C"/>
    <w:rsid w:val="00AF0C6E"/>
    <w:rsid w:val="00AF1324"/>
    <w:rsid w:val="00AF313A"/>
    <w:rsid w:val="00AF46D8"/>
    <w:rsid w:val="00AF6186"/>
    <w:rsid w:val="00AF66AE"/>
    <w:rsid w:val="00B00FD9"/>
    <w:rsid w:val="00B015EE"/>
    <w:rsid w:val="00B06705"/>
    <w:rsid w:val="00B074AB"/>
    <w:rsid w:val="00B128F0"/>
    <w:rsid w:val="00B12D9F"/>
    <w:rsid w:val="00B240D9"/>
    <w:rsid w:val="00B24C75"/>
    <w:rsid w:val="00B27905"/>
    <w:rsid w:val="00B33A01"/>
    <w:rsid w:val="00B355DE"/>
    <w:rsid w:val="00B37C6E"/>
    <w:rsid w:val="00B426E5"/>
    <w:rsid w:val="00B506DF"/>
    <w:rsid w:val="00B53E1A"/>
    <w:rsid w:val="00B63505"/>
    <w:rsid w:val="00B64017"/>
    <w:rsid w:val="00B6574D"/>
    <w:rsid w:val="00B71B45"/>
    <w:rsid w:val="00B72BD2"/>
    <w:rsid w:val="00B74872"/>
    <w:rsid w:val="00B7493D"/>
    <w:rsid w:val="00B75D89"/>
    <w:rsid w:val="00B762CD"/>
    <w:rsid w:val="00B87645"/>
    <w:rsid w:val="00B90D86"/>
    <w:rsid w:val="00B91C11"/>
    <w:rsid w:val="00B964E0"/>
    <w:rsid w:val="00BA301C"/>
    <w:rsid w:val="00BA4EB6"/>
    <w:rsid w:val="00BA681F"/>
    <w:rsid w:val="00BA68FA"/>
    <w:rsid w:val="00BB1A6A"/>
    <w:rsid w:val="00BB2B62"/>
    <w:rsid w:val="00BB2B93"/>
    <w:rsid w:val="00BB529F"/>
    <w:rsid w:val="00BB6ED3"/>
    <w:rsid w:val="00BC2C62"/>
    <w:rsid w:val="00BC60E9"/>
    <w:rsid w:val="00BC7307"/>
    <w:rsid w:val="00BD4D77"/>
    <w:rsid w:val="00BD56D0"/>
    <w:rsid w:val="00BE0EAC"/>
    <w:rsid w:val="00BE30F2"/>
    <w:rsid w:val="00BE3C01"/>
    <w:rsid w:val="00BE5F44"/>
    <w:rsid w:val="00BF3939"/>
    <w:rsid w:val="00BF4826"/>
    <w:rsid w:val="00BF54F9"/>
    <w:rsid w:val="00BF56AA"/>
    <w:rsid w:val="00BF5861"/>
    <w:rsid w:val="00BF7AD3"/>
    <w:rsid w:val="00C06308"/>
    <w:rsid w:val="00C069BB"/>
    <w:rsid w:val="00C0734C"/>
    <w:rsid w:val="00C07E4B"/>
    <w:rsid w:val="00C1061D"/>
    <w:rsid w:val="00C12A8C"/>
    <w:rsid w:val="00C148B8"/>
    <w:rsid w:val="00C15FB4"/>
    <w:rsid w:val="00C170EA"/>
    <w:rsid w:val="00C20D78"/>
    <w:rsid w:val="00C22E42"/>
    <w:rsid w:val="00C2795B"/>
    <w:rsid w:val="00C30FA8"/>
    <w:rsid w:val="00C32802"/>
    <w:rsid w:val="00C33494"/>
    <w:rsid w:val="00C3390C"/>
    <w:rsid w:val="00C420C3"/>
    <w:rsid w:val="00C426AE"/>
    <w:rsid w:val="00C45A12"/>
    <w:rsid w:val="00C51D5B"/>
    <w:rsid w:val="00C52658"/>
    <w:rsid w:val="00C5289D"/>
    <w:rsid w:val="00C545BB"/>
    <w:rsid w:val="00C64996"/>
    <w:rsid w:val="00C64D66"/>
    <w:rsid w:val="00C65392"/>
    <w:rsid w:val="00C66559"/>
    <w:rsid w:val="00C73F67"/>
    <w:rsid w:val="00C76262"/>
    <w:rsid w:val="00C800BF"/>
    <w:rsid w:val="00C82C1F"/>
    <w:rsid w:val="00C839D1"/>
    <w:rsid w:val="00C8603B"/>
    <w:rsid w:val="00C92557"/>
    <w:rsid w:val="00C949B4"/>
    <w:rsid w:val="00C94A24"/>
    <w:rsid w:val="00C954EC"/>
    <w:rsid w:val="00C96753"/>
    <w:rsid w:val="00CA4E60"/>
    <w:rsid w:val="00CB1532"/>
    <w:rsid w:val="00CB1D76"/>
    <w:rsid w:val="00CB2C0E"/>
    <w:rsid w:val="00CB35F8"/>
    <w:rsid w:val="00CB4509"/>
    <w:rsid w:val="00CB52D1"/>
    <w:rsid w:val="00CB5D35"/>
    <w:rsid w:val="00CC036D"/>
    <w:rsid w:val="00CC1351"/>
    <w:rsid w:val="00CC1B97"/>
    <w:rsid w:val="00CC2A8A"/>
    <w:rsid w:val="00CC68CB"/>
    <w:rsid w:val="00CC7001"/>
    <w:rsid w:val="00CC7486"/>
    <w:rsid w:val="00CC7D1A"/>
    <w:rsid w:val="00CD10D5"/>
    <w:rsid w:val="00CD684E"/>
    <w:rsid w:val="00CE35A2"/>
    <w:rsid w:val="00CE3EC3"/>
    <w:rsid w:val="00CF1FAF"/>
    <w:rsid w:val="00CF4E33"/>
    <w:rsid w:val="00D010E0"/>
    <w:rsid w:val="00D0269C"/>
    <w:rsid w:val="00D0453B"/>
    <w:rsid w:val="00D0573E"/>
    <w:rsid w:val="00D061FB"/>
    <w:rsid w:val="00D06AC3"/>
    <w:rsid w:val="00D07C7F"/>
    <w:rsid w:val="00D10E27"/>
    <w:rsid w:val="00D11157"/>
    <w:rsid w:val="00D1386F"/>
    <w:rsid w:val="00D13B56"/>
    <w:rsid w:val="00D22921"/>
    <w:rsid w:val="00D22AE0"/>
    <w:rsid w:val="00D23C75"/>
    <w:rsid w:val="00D24464"/>
    <w:rsid w:val="00D24C80"/>
    <w:rsid w:val="00D34156"/>
    <w:rsid w:val="00D341DF"/>
    <w:rsid w:val="00D410CE"/>
    <w:rsid w:val="00D4128E"/>
    <w:rsid w:val="00D415F6"/>
    <w:rsid w:val="00D4284D"/>
    <w:rsid w:val="00D43E7A"/>
    <w:rsid w:val="00D44EB7"/>
    <w:rsid w:val="00D44F3B"/>
    <w:rsid w:val="00D50F81"/>
    <w:rsid w:val="00D5459A"/>
    <w:rsid w:val="00D54CA0"/>
    <w:rsid w:val="00D55C23"/>
    <w:rsid w:val="00D566D8"/>
    <w:rsid w:val="00D60B3A"/>
    <w:rsid w:val="00D6143B"/>
    <w:rsid w:val="00D61702"/>
    <w:rsid w:val="00D636B4"/>
    <w:rsid w:val="00D6442F"/>
    <w:rsid w:val="00D659B3"/>
    <w:rsid w:val="00D70772"/>
    <w:rsid w:val="00D74E8E"/>
    <w:rsid w:val="00D75967"/>
    <w:rsid w:val="00D77A37"/>
    <w:rsid w:val="00D81A97"/>
    <w:rsid w:val="00D840EA"/>
    <w:rsid w:val="00D841E0"/>
    <w:rsid w:val="00D847FC"/>
    <w:rsid w:val="00D855B0"/>
    <w:rsid w:val="00D8614C"/>
    <w:rsid w:val="00D87311"/>
    <w:rsid w:val="00D919D7"/>
    <w:rsid w:val="00D93510"/>
    <w:rsid w:val="00D939D7"/>
    <w:rsid w:val="00D95523"/>
    <w:rsid w:val="00D9726F"/>
    <w:rsid w:val="00D97D46"/>
    <w:rsid w:val="00DA094B"/>
    <w:rsid w:val="00DA0FA5"/>
    <w:rsid w:val="00DA118E"/>
    <w:rsid w:val="00DA63E6"/>
    <w:rsid w:val="00DB310D"/>
    <w:rsid w:val="00DB63B1"/>
    <w:rsid w:val="00DB7170"/>
    <w:rsid w:val="00DC071B"/>
    <w:rsid w:val="00DC1700"/>
    <w:rsid w:val="00DC28CA"/>
    <w:rsid w:val="00DC3276"/>
    <w:rsid w:val="00DC3451"/>
    <w:rsid w:val="00DC4180"/>
    <w:rsid w:val="00DC64F7"/>
    <w:rsid w:val="00DC731A"/>
    <w:rsid w:val="00DD3900"/>
    <w:rsid w:val="00DD68F9"/>
    <w:rsid w:val="00DD7DF6"/>
    <w:rsid w:val="00DE3412"/>
    <w:rsid w:val="00DE5FAC"/>
    <w:rsid w:val="00DF0D3C"/>
    <w:rsid w:val="00DF2E9B"/>
    <w:rsid w:val="00DF4C4B"/>
    <w:rsid w:val="00DF5587"/>
    <w:rsid w:val="00E02136"/>
    <w:rsid w:val="00E021DE"/>
    <w:rsid w:val="00E02883"/>
    <w:rsid w:val="00E0334C"/>
    <w:rsid w:val="00E052C1"/>
    <w:rsid w:val="00E05DB1"/>
    <w:rsid w:val="00E0760B"/>
    <w:rsid w:val="00E07778"/>
    <w:rsid w:val="00E104B0"/>
    <w:rsid w:val="00E16B4D"/>
    <w:rsid w:val="00E1706D"/>
    <w:rsid w:val="00E24721"/>
    <w:rsid w:val="00E27531"/>
    <w:rsid w:val="00E279BE"/>
    <w:rsid w:val="00E343AE"/>
    <w:rsid w:val="00E3564B"/>
    <w:rsid w:val="00E40C37"/>
    <w:rsid w:val="00E45AD6"/>
    <w:rsid w:val="00E46AF0"/>
    <w:rsid w:val="00E51A04"/>
    <w:rsid w:val="00E52598"/>
    <w:rsid w:val="00E530E5"/>
    <w:rsid w:val="00E54BEB"/>
    <w:rsid w:val="00E54CA1"/>
    <w:rsid w:val="00E55A26"/>
    <w:rsid w:val="00E6255E"/>
    <w:rsid w:val="00E63106"/>
    <w:rsid w:val="00E6518A"/>
    <w:rsid w:val="00E705ED"/>
    <w:rsid w:val="00E71421"/>
    <w:rsid w:val="00E745E9"/>
    <w:rsid w:val="00E80FC6"/>
    <w:rsid w:val="00E839B5"/>
    <w:rsid w:val="00E84F2C"/>
    <w:rsid w:val="00E9617D"/>
    <w:rsid w:val="00EA145A"/>
    <w:rsid w:val="00EA53B0"/>
    <w:rsid w:val="00EB03B7"/>
    <w:rsid w:val="00EB0BBD"/>
    <w:rsid w:val="00EB30DB"/>
    <w:rsid w:val="00EC0562"/>
    <w:rsid w:val="00EC1A0D"/>
    <w:rsid w:val="00EC5CA2"/>
    <w:rsid w:val="00ED2324"/>
    <w:rsid w:val="00EE09A2"/>
    <w:rsid w:val="00EE2F52"/>
    <w:rsid w:val="00EE6634"/>
    <w:rsid w:val="00EE6C0D"/>
    <w:rsid w:val="00EF2591"/>
    <w:rsid w:val="00EF75F0"/>
    <w:rsid w:val="00F0169D"/>
    <w:rsid w:val="00F01EF0"/>
    <w:rsid w:val="00F02F5D"/>
    <w:rsid w:val="00F077D1"/>
    <w:rsid w:val="00F07C3F"/>
    <w:rsid w:val="00F10A33"/>
    <w:rsid w:val="00F11431"/>
    <w:rsid w:val="00F115F8"/>
    <w:rsid w:val="00F13DCF"/>
    <w:rsid w:val="00F1680C"/>
    <w:rsid w:val="00F24127"/>
    <w:rsid w:val="00F278CE"/>
    <w:rsid w:val="00F32C81"/>
    <w:rsid w:val="00F340A3"/>
    <w:rsid w:val="00F34420"/>
    <w:rsid w:val="00F3474C"/>
    <w:rsid w:val="00F34E0A"/>
    <w:rsid w:val="00F37104"/>
    <w:rsid w:val="00F402EB"/>
    <w:rsid w:val="00F4041E"/>
    <w:rsid w:val="00F42B27"/>
    <w:rsid w:val="00F42CD8"/>
    <w:rsid w:val="00F45106"/>
    <w:rsid w:val="00F4776C"/>
    <w:rsid w:val="00F51851"/>
    <w:rsid w:val="00F5414E"/>
    <w:rsid w:val="00F57092"/>
    <w:rsid w:val="00F601EA"/>
    <w:rsid w:val="00F61BC4"/>
    <w:rsid w:val="00F6549E"/>
    <w:rsid w:val="00F662A3"/>
    <w:rsid w:val="00F66CE3"/>
    <w:rsid w:val="00F701F5"/>
    <w:rsid w:val="00F7132C"/>
    <w:rsid w:val="00F75E0B"/>
    <w:rsid w:val="00F762ED"/>
    <w:rsid w:val="00F77545"/>
    <w:rsid w:val="00F80804"/>
    <w:rsid w:val="00F81858"/>
    <w:rsid w:val="00F83871"/>
    <w:rsid w:val="00F93C6A"/>
    <w:rsid w:val="00FA06A8"/>
    <w:rsid w:val="00FA57AA"/>
    <w:rsid w:val="00FB05AE"/>
    <w:rsid w:val="00FB35B4"/>
    <w:rsid w:val="00FB5E9B"/>
    <w:rsid w:val="00FB6009"/>
    <w:rsid w:val="00FC73DB"/>
    <w:rsid w:val="00FC797D"/>
    <w:rsid w:val="00FD18D3"/>
    <w:rsid w:val="00FD1FE2"/>
    <w:rsid w:val="00FD4758"/>
    <w:rsid w:val="00FD5FE8"/>
    <w:rsid w:val="00FD6247"/>
    <w:rsid w:val="00FD7515"/>
    <w:rsid w:val="00FE36CD"/>
    <w:rsid w:val="00FE3B71"/>
    <w:rsid w:val="00FF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8CB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EB30D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Corpodetexto"/>
    <w:link w:val="Ttulo2Char"/>
    <w:autoRedefine/>
    <w:hidden/>
    <w:qFormat/>
    <w:rsid w:val="006048CC"/>
    <w:pPr>
      <w:keepNext/>
      <w:keepLines/>
      <w:pBdr>
        <w:top w:val="nil"/>
        <w:left w:val="nil"/>
        <w:bottom w:val="nil"/>
        <w:right w:val="nil"/>
        <w:between w:val="nil"/>
      </w:pBdr>
      <w:spacing w:after="220" w:line="220" w:lineRule="atLeast"/>
      <w:ind w:leftChars="-1" w:left="-1" w:hangingChars="1" w:hanging="2"/>
      <w:textDirection w:val="btLr"/>
      <w:textAlignment w:val="top"/>
      <w:outlineLvl w:val="1"/>
    </w:pPr>
    <w:rPr>
      <w:rFonts w:ascii="Arial Black" w:eastAsia="Arial" w:hAnsi="Arial Black" w:cs="Arial"/>
      <w:color w:val="000000"/>
      <w:spacing w:val="-4"/>
      <w:position w:val="-1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3718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6918"/>
    <w:pPr>
      <w:spacing w:before="240" w:after="60"/>
      <w:outlineLvl w:val="5"/>
    </w:pPr>
    <w:rPr>
      <w:rFonts w:eastAsia="Times New Roman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F3474C"/>
    <w:rPr>
      <w:rFonts w:ascii="Times New Roman" w:eastAsia="Times New Roman" w:hAnsi="Times New Roman" w:cs="Times New Roman" w:hint="eastAsia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3474C"/>
    <w:pPr>
      <w:ind w:left="720"/>
    </w:pPr>
    <w:rPr>
      <w:rFonts w:ascii="Times New Roman" w:eastAsia="Times New Roman" w:hAnsi="Times New Roman" w:cs="Times New Roman" w:hint="eastAsia"/>
    </w:rPr>
  </w:style>
  <w:style w:type="character" w:customStyle="1" w:styleId="WW8Num1z0">
    <w:name w:val="WW8Num1z0"/>
    <w:rsid w:val="00F3474C"/>
    <w:rPr>
      <w:rFonts w:ascii="Symbol" w:eastAsia="Times New Roman" w:hAnsi="Symbol" w:cs="Times New Roman"/>
    </w:rPr>
  </w:style>
  <w:style w:type="character" w:customStyle="1" w:styleId="WW8Num2z0">
    <w:name w:val="WW8Num2z0"/>
    <w:rsid w:val="00F3474C"/>
    <w:rPr>
      <w:rFonts w:ascii="Symbol" w:eastAsia="Times New Roman" w:hAnsi="Symbol" w:cs="Times New Roman"/>
    </w:rPr>
  </w:style>
  <w:style w:type="character" w:customStyle="1" w:styleId="WW8Num3z0">
    <w:name w:val="WW8Num3z0"/>
    <w:rsid w:val="00F3474C"/>
    <w:rPr>
      <w:rFonts w:ascii="Symbol" w:eastAsia="Times New Roman" w:hAnsi="Symbol" w:cs="Times New Roman"/>
    </w:rPr>
  </w:style>
  <w:style w:type="character" w:customStyle="1" w:styleId="WW8Num4z0">
    <w:name w:val="WW8Num4z0"/>
    <w:rsid w:val="00F3474C"/>
    <w:rPr>
      <w:rFonts w:ascii="Symbol" w:eastAsia="Times New Roman" w:hAnsi="Symbol" w:cs="Times New Roman"/>
    </w:rPr>
  </w:style>
  <w:style w:type="character" w:customStyle="1" w:styleId="WW8Num5z0">
    <w:name w:val="WW8Num5z0"/>
    <w:rsid w:val="00F3474C"/>
    <w:rPr>
      <w:rFonts w:ascii="Symbol" w:eastAsia="Times New Roman" w:hAnsi="Symbol" w:cs="Times New Roman"/>
    </w:rPr>
  </w:style>
  <w:style w:type="character" w:customStyle="1" w:styleId="Absatz-Standardschriftart">
    <w:name w:val="Absatz-Standardschriftart"/>
    <w:rsid w:val="00F3474C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F3474C"/>
    <w:rPr>
      <w:rFonts w:ascii="Courier New" w:eastAsia="Times New Roman" w:hAnsi="Courier New" w:cs="Courier New"/>
    </w:rPr>
  </w:style>
  <w:style w:type="character" w:customStyle="1" w:styleId="WW8Num1z2">
    <w:name w:val="WW8Num1z2"/>
    <w:rsid w:val="00F3474C"/>
    <w:rPr>
      <w:rFonts w:ascii="Wingdings" w:eastAsia="Times New Roman" w:hAnsi="Wingdings" w:cs="Times New Roman"/>
    </w:rPr>
  </w:style>
  <w:style w:type="character" w:customStyle="1" w:styleId="WW8Num2z1">
    <w:name w:val="WW8Num2z1"/>
    <w:rsid w:val="00F3474C"/>
    <w:rPr>
      <w:rFonts w:ascii="Courier New" w:eastAsia="Times New Roman" w:hAnsi="Courier New" w:cs="Courier New"/>
    </w:rPr>
  </w:style>
  <w:style w:type="character" w:customStyle="1" w:styleId="WW8Num2z2">
    <w:name w:val="WW8Num2z2"/>
    <w:rsid w:val="00F3474C"/>
    <w:rPr>
      <w:rFonts w:ascii="Wingdings" w:eastAsia="Times New Roman" w:hAnsi="Wingdings" w:cs="Times New Roman"/>
    </w:rPr>
  </w:style>
  <w:style w:type="character" w:customStyle="1" w:styleId="WW8Num3z1">
    <w:name w:val="WW8Num3z1"/>
    <w:rsid w:val="00F3474C"/>
    <w:rPr>
      <w:rFonts w:ascii="Courier New" w:eastAsia="Times New Roman" w:hAnsi="Courier New" w:cs="Courier New"/>
    </w:rPr>
  </w:style>
  <w:style w:type="character" w:customStyle="1" w:styleId="WW8Num3z2">
    <w:name w:val="WW8Num3z2"/>
    <w:rsid w:val="00F3474C"/>
    <w:rPr>
      <w:rFonts w:ascii="Wingdings" w:eastAsia="Times New Roman" w:hAnsi="Wingdings" w:cs="Times New Roman"/>
    </w:rPr>
  </w:style>
  <w:style w:type="character" w:customStyle="1" w:styleId="WW8Num4z1">
    <w:name w:val="WW8Num4z1"/>
    <w:rsid w:val="00F3474C"/>
    <w:rPr>
      <w:rFonts w:ascii="Courier New" w:eastAsia="Times New Roman" w:hAnsi="Courier New" w:cs="Courier New"/>
    </w:rPr>
  </w:style>
  <w:style w:type="character" w:customStyle="1" w:styleId="WW8Num4z2">
    <w:name w:val="WW8Num4z2"/>
    <w:rsid w:val="00F3474C"/>
    <w:rPr>
      <w:rFonts w:ascii="Wingdings" w:eastAsia="Times New Roman" w:hAnsi="Wingdings" w:cs="Times New Roman"/>
    </w:rPr>
  </w:style>
  <w:style w:type="character" w:customStyle="1" w:styleId="WW8Num5z1">
    <w:name w:val="WW8Num5z1"/>
    <w:rsid w:val="00F3474C"/>
    <w:rPr>
      <w:rFonts w:ascii="Courier New" w:eastAsia="Times New Roman" w:hAnsi="Courier New" w:cs="Courier New"/>
    </w:rPr>
  </w:style>
  <w:style w:type="character" w:customStyle="1" w:styleId="WW8Num5z2">
    <w:name w:val="WW8Num5z2"/>
    <w:rsid w:val="00F3474C"/>
    <w:rPr>
      <w:rFonts w:ascii="Wingdings" w:eastAsia="Times New Roman" w:hAnsi="Wingdings" w:cs="Times New Roman"/>
    </w:rPr>
  </w:style>
  <w:style w:type="character" w:customStyle="1" w:styleId="WW8Num6z0">
    <w:name w:val="WW8Num6z0"/>
    <w:rsid w:val="00F3474C"/>
    <w:rPr>
      <w:rFonts w:ascii="Symbol" w:eastAsia="Times New Roman" w:hAnsi="Symbol" w:cs="Times New Roman"/>
    </w:rPr>
  </w:style>
  <w:style w:type="character" w:customStyle="1" w:styleId="WW8Num6z1">
    <w:name w:val="WW8Num6z1"/>
    <w:rsid w:val="00F3474C"/>
    <w:rPr>
      <w:rFonts w:ascii="Courier New" w:eastAsia="Times New Roman" w:hAnsi="Courier New" w:cs="Courier New"/>
    </w:rPr>
  </w:style>
  <w:style w:type="character" w:customStyle="1" w:styleId="WW8Num6z2">
    <w:name w:val="WW8Num6z2"/>
    <w:rsid w:val="00F3474C"/>
    <w:rPr>
      <w:rFonts w:ascii="Wingdings" w:eastAsia="Times New Roman" w:hAnsi="Wingdings" w:cs="Times New Roman"/>
    </w:rPr>
  </w:style>
  <w:style w:type="character" w:customStyle="1" w:styleId="WW8Num7z0">
    <w:name w:val="WW8Num7z0"/>
    <w:rsid w:val="00F3474C"/>
    <w:rPr>
      <w:rFonts w:ascii="Symbol" w:eastAsia="Times New Roman" w:hAnsi="Symbol" w:cs="Times New Roman"/>
    </w:rPr>
  </w:style>
  <w:style w:type="character" w:customStyle="1" w:styleId="WW8Num7z1">
    <w:name w:val="WW8Num7z1"/>
    <w:rsid w:val="00F3474C"/>
    <w:rPr>
      <w:rFonts w:ascii="Courier New" w:eastAsia="Times New Roman" w:hAnsi="Courier New" w:cs="Courier New"/>
    </w:rPr>
  </w:style>
  <w:style w:type="character" w:customStyle="1" w:styleId="WW8Num7z2">
    <w:name w:val="WW8Num7z2"/>
    <w:rsid w:val="00F3474C"/>
    <w:rPr>
      <w:rFonts w:ascii="Wingdings" w:eastAsia="Times New Roman" w:hAnsi="Wingdings" w:cs="Times New Roman"/>
    </w:rPr>
  </w:style>
  <w:style w:type="character" w:customStyle="1" w:styleId="WW8Num8z0">
    <w:name w:val="WW8Num8z0"/>
    <w:rsid w:val="00F3474C"/>
    <w:rPr>
      <w:rFonts w:ascii="Symbol" w:eastAsia="Times New Roman" w:hAnsi="Symbol" w:cs="Times New Roman"/>
    </w:rPr>
  </w:style>
  <w:style w:type="character" w:customStyle="1" w:styleId="WW8Num8z1">
    <w:name w:val="WW8Num8z1"/>
    <w:rsid w:val="00F3474C"/>
    <w:rPr>
      <w:rFonts w:ascii="Courier New" w:eastAsia="Times New Roman" w:hAnsi="Courier New" w:cs="Courier New"/>
    </w:rPr>
  </w:style>
  <w:style w:type="character" w:customStyle="1" w:styleId="WW8Num8z2">
    <w:name w:val="WW8Num8z2"/>
    <w:rsid w:val="00F3474C"/>
    <w:rPr>
      <w:rFonts w:ascii="Wingdings" w:eastAsia="Times New Roman" w:hAnsi="Wingdings" w:cs="Times New Roman"/>
    </w:rPr>
  </w:style>
  <w:style w:type="character" w:customStyle="1" w:styleId="Fontepargpadro1">
    <w:name w:val="Fonte parág. padrão1"/>
    <w:rsid w:val="00F3474C"/>
    <w:rPr>
      <w:rFonts w:ascii="Times New Roman" w:eastAsia="Times New Roman" w:hAnsi="Times New Roman" w:cs="Times New Roman"/>
    </w:rPr>
  </w:style>
  <w:style w:type="paragraph" w:styleId="Corpodetexto">
    <w:name w:val="Body Text"/>
    <w:basedOn w:val="Normal"/>
    <w:rsid w:val="00F3474C"/>
    <w:pPr>
      <w:spacing w:after="120"/>
    </w:pPr>
    <w:rPr>
      <w:rFonts w:ascii="Times New Roman" w:eastAsia="Times New Roman" w:hAnsi="Times New Roman" w:cs="Times New Roman"/>
    </w:rPr>
  </w:style>
  <w:style w:type="paragraph" w:customStyle="1" w:styleId="Ttulo10">
    <w:name w:val="Título1"/>
    <w:basedOn w:val="Normal"/>
    <w:next w:val="Corpodetexto"/>
    <w:rsid w:val="00F3474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Lista">
    <w:name w:val="List"/>
    <w:basedOn w:val="Corpodetexto"/>
    <w:rsid w:val="00F3474C"/>
    <w:rPr>
      <w:rFonts w:cs="Tahoma"/>
    </w:rPr>
  </w:style>
  <w:style w:type="paragraph" w:customStyle="1" w:styleId="Legenda1">
    <w:name w:val="Legenda1"/>
    <w:basedOn w:val="Normal"/>
    <w:rsid w:val="00F3474C"/>
    <w:pPr>
      <w:suppressLineNumbers/>
      <w:spacing w:before="120" w:after="120"/>
    </w:pPr>
    <w:rPr>
      <w:rFonts w:ascii="Times New Roman" w:eastAsia="Times New Roman" w:hAnsi="Times New Roman" w:cs="Tahoma"/>
      <w:i/>
      <w:iCs/>
      <w:sz w:val="24"/>
      <w:szCs w:val="24"/>
    </w:rPr>
  </w:style>
  <w:style w:type="paragraph" w:customStyle="1" w:styleId="ndice">
    <w:name w:val="Índice"/>
    <w:basedOn w:val="Normal"/>
    <w:rsid w:val="00F3474C"/>
    <w:pPr>
      <w:suppressLineNumbers/>
    </w:pPr>
    <w:rPr>
      <w:rFonts w:ascii="Times New Roman" w:eastAsia="Times New Roman" w:hAnsi="Times New Roman" w:cs="Tahoma"/>
    </w:rPr>
  </w:style>
  <w:style w:type="paragraph" w:customStyle="1" w:styleId="Contedodetabela">
    <w:name w:val="Conteúdo de tabela"/>
    <w:basedOn w:val="Normal"/>
    <w:rsid w:val="00F3474C"/>
    <w:pPr>
      <w:suppressLineNumbers/>
    </w:pPr>
    <w:rPr>
      <w:rFonts w:ascii="Times New Roman" w:eastAsia="Times New Roman" w:hAnsi="Times New Roman" w:cs="Times New Roman"/>
    </w:rPr>
  </w:style>
  <w:style w:type="paragraph" w:customStyle="1" w:styleId="Ttulodetabela">
    <w:name w:val="Título de tabela"/>
    <w:basedOn w:val="Contedodetabela"/>
    <w:rsid w:val="00F3474C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51A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651AC8"/>
    <w:rPr>
      <w:rFonts w:ascii="Calibri" w:eastAsia="Calibri" w:hAnsi="Calibri" w:cs="Calibri" w:hint="eastAsia"/>
      <w:sz w:val="22"/>
      <w:szCs w:val="22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651AC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51AC8"/>
    <w:rPr>
      <w:rFonts w:ascii="Calibri" w:eastAsia="Calibri" w:hAnsi="Calibri" w:cs="Calibri" w:hint="eastAsia"/>
      <w:sz w:val="22"/>
      <w:szCs w:val="22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0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406ED"/>
    <w:rPr>
      <w:rFonts w:ascii="Segoe UI" w:eastAsia="Calibri" w:hAnsi="Segoe UI" w:cs="Segoe UI" w:hint="eastAsia"/>
      <w:sz w:val="18"/>
      <w:szCs w:val="18"/>
      <w:lang w:eastAsia="ar-SA"/>
    </w:rPr>
  </w:style>
  <w:style w:type="character" w:styleId="Refdecomentrio">
    <w:name w:val="annotation reference"/>
    <w:uiPriority w:val="99"/>
    <w:semiHidden/>
    <w:unhideWhenUsed/>
    <w:rsid w:val="00D44EB7"/>
    <w:rPr>
      <w:rFonts w:ascii="Times New Roman" w:eastAsia="Times New Roman" w:hAnsi="Times New Roman" w:cs="Times New Roman" w:hint="eastAsi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4EB7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44EB7"/>
    <w:rPr>
      <w:rFonts w:ascii="Calibri" w:eastAsia="Calibri" w:hAnsi="Calibri" w:cs="Calibri" w:hint="eastAsi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4EB7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4EB7"/>
    <w:rPr>
      <w:rFonts w:ascii="Calibri" w:eastAsia="Calibri" w:hAnsi="Calibri" w:cs="Calibri" w:hint="eastAsia"/>
      <w:b/>
      <w:bCs/>
      <w:lang w:eastAsia="ar-SA"/>
    </w:rPr>
  </w:style>
  <w:style w:type="paragraph" w:styleId="Ttulo">
    <w:name w:val="Title"/>
    <w:basedOn w:val="Normal"/>
    <w:link w:val="TtuloChar"/>
    <w:qFormat/>
    <w:rsid w:val="00681103"/>
    <w:pPr>
      <w:suppressAutoHyphens w:val="0"/>
      <w:spacing w:after="0" w:line="360" w:lineRule="auto"/>
      <w:ind w:left="851" w:right="799"/>
      <w:jc w:val="center"/>
    </w:pPr>
    <w:rPr>
      <w:rFonts w:ascii="Times New Roman" w:eastAsia="Times New Roman" w:hAnsi="Times New Roman" w:cs="Times New Roman"/>
      <w:sz w:val="50"/>
      <w:szCs w:val="20"/>
      <w:lang w:eastAsia="pt-BR"/>
    </w:rPr>
  </w:style>
  <w:style w:type="character" w:customStyle="1" w:styleId="TtuloChar">
    <w:name w:val="Título Char"/>
    <w:link w:val="Ttulo"/>
    <w:rsid w:val="00681103"/>
    <w:rPr>
      <w:rFonts w:ascii="Times New Roman" w:eastAsia="Times New Roman" w:hAnsi="Times New Roman" w:cs="Times New Roman" w:hint="eastAsia"/>
      <w:sz w:val="50"/>
    </w:rPr>
  </w:style>
  <w:style w:type="paragraph" w:customStyle="1" w:styleId="Normal1">
    <w:name w:val="Normal1"/>
    <w:rsid w:val="00D061FB"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</w:rPr>
  </w:style>
  <w:style w:type="paragraph" w:styleId="Listadecontinuao2">
    <w:name w:val="List Continue 2"/>
    <w:basedOn w:val="Normal"/>
    <w:uiPriority w:val="99"/>
    <w:semiHidden/>
    <w:unhideWhenUsed/>
    <w:rsid w:val="00D061FB"/>
    <w:pPr>
      <w:spacing w:after="120"/>
      <w:ind w:left="566"/>
      <w:contextualSpacing/>
    </w:pPr>
  </w:style>
  <w:style w:type="character" w:customStyle="1" w:styleId="Ttulo2Char">
    <w:name w:val="Título 2 Char"/>
    <w:link w:val="Ttulo2"/>
    <w:rsid w:val="006048CC"/>
    <w:rPr>
      <w:rFonts w:ascii="Arial Black" w:eastAsia="Arial" w:hAnsi="Arial Black" w:cs="Arial" w:hint="eastAsia"/>
      <w:color w:val="000000"/>
      <w:spacing w:val="-4"/>
      <w:position w:val="-1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EB30DB"/>
    <w:rPr>
      <w:rFonts w:ascii="Cambria" w:eastAsia="Times New Roman" w:hAnsi="Cambria" w:cs="Times New Roman" w:hint="eastAsia"/>
      <w:b/>
      <w:bCs/>
      <w:kern w:val="32"/>
      <w:sz w:val="32"/>
      <w:szCs w:val="32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EB30D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EB30DB"/>
    <w:rPr>
      <w:rFonts w:ascii="Times New Roman" w:eastAsia="Times New Roman" w:hAnsi="Times New Roman" w:cs="Times New Roman" w:hint="eastAsia"/>
      <w:b/>
      <w:bCs/>
    </w:rPr>
  </w:style>
  <w:style w:type="paragraph" w:customStyle="1" w:styleId="Seo">
    <w:name w:val="Seção"/>
    <w:basedOn w:val="Normal"/>
    <w:next w:val="Normal"/>
    <w:link w:val="CardeSeo"/>
    <w:uiPriority w:val="1"/>
    <w:qFormat/>
    <w:rsid w:val="00F02F5D"/>
    <w:pPr>
      <w:suppressAutoHyphens w:val="0"/>
      <w:spacing w:after="120" w:line="240" w:lineRule="auto"/>
      <w:contextualSpacing/>
    </w:pPr>
    <w:rPr>
      <w:rFonts w:ascii="Bookman Old Style" w:eastAsia="Times New Roman" w:hAnsi="Bookman Old Style" w:cs="Times New Roman"/>
      <w:b/>
      <w:bCs/>
      <w:color w:val="808080"/>
      <w:sz w:val="24"/>
      <w:szCs w:val="24"/>
      <w:lang w:eastAsia="en-US"/>
    </w:rPr>
  </w:style>
  <w:style w:type="character" w:customStyle="1" w:styleId="CardeSeo">
    <w:name w:val="Car de Seção"/>
    <w:link w:val="Seo"/>
    <w:uiPriority w:val="1"/>
    <w:rsid w:val="00F02F5D"/>
    <w:rPr>
      <w:rFonts w:ascii="Bookman Old Style" w:hAnsi="Bookman Old Style"/>
      <w:b/>
      <w:bCs/>
      <w:color w:val="808080"/>
      <w:sz w:val="24"/>
      <w:szCs w:val="24"/>
      <w:lang w:eastAsia="en-US"/>
    </w:rPr>
  </w:style>
  <w:style w:type="paragraph" w:styleId="Commarcadores">
    <w:name w:val="List Bullet"/>
    <w:basedOn w:val="Normal"/>
    <w:uiPriority w:val="36"/>
    <w:unhideWhenUsed/>
    <w:qFormat/>
    <w:rsid w:val="00F02F5D"/>
    <w:pPr>
      <w:numPr>
        <w:numId w:val="1"/>
      </w:numPr>
      <w:suppressAutoHyphens w:val="0"/>
      <w:spacing w:after="120"/>
      <w:contextualSpacing/>
    </w:pPr>
    <w:rPr>
      <w:rFonts w:ascii="Gill Sans MT" w:eastAsia="Times New Roman" w:hAnsi="Gill Sans MT" w:cs="Times New Roman"/>
      <w:color w:val="000000"/>
      <w:sz w:val="20"/>
      <w:szCs w:val="20"/>
      <w:lang w:eastAsia="en-US"/>
    </w:rPr>
  </w:style>
  <w:style w:type="paragraph" w:customStyle="1" w:styleId="Confrontar">
    <w:name w:val="Confrontar"/>
    <w:basedOn w:val="Corpodetexto"/>
    <w:rsid w:val="00622926"/>
    <w:pPr>
      <w:keepLines/>
      <w:widowControl w:val="0"/>
      <w:tabs>
        <w:tab w:val="left" w:pos="3969"/>
      </w:tabs>
      <w:spacing w:after="62" w:line="264" w:lineRule="auto"/>
      <w:ind w:left="3118" w:hanging="2835"/>
    </w:pPr>
    <w:rPr>
      <w:szCs w:val="20"/>
      <w:lang w:eastAsia="zh-CN"/>
    </w:rPr>
  </w:style>
  <w:style w:type="paragraph" w:customStyle="1" w:styleId="cp1">
    <w:name w:val="cp1"/>
    <w:basedOn w:val="Normal"/>
    <w:next w:val="Normal"/>
    <w:rsid w:val="00622926"/>
    <w:pPr>
      <w:widowControl w:val="0"/>
      <w:pBdr>
        <w:bottom w:val="single" w:sz="1" w:space="0" w:color="000000"/>
      </w:pBdr>
      <w:spacing w:after="119" w:line="264" w:lineRule="auto"/>
      <w:ind w:right="3118"/>
      <w:jc w:val="center"/>
    </w:pPr>
    <w:rPr>
      <w:rFonts w:ascii="Times New Roman" w:eastAsia="Times New Roman" w:hAnsi="Times New Roman" w:cs="Times New Roman"/>
      <w:smallCaps/>
      <w:spacing w:val="60"/>
      <w:sz w:val="36"/>
      <w:szCs w:val="20"/>
      <w:lang w:eastAsia="zh-CN"/>
    </w:rPr>
  </w:style>
  <w:style w:type="paragraph" w:customStyle="1" w:styleId="cp2">
    <w:name w:val="cp2"/>
    <w:basedOn w:val="cp1"/>
    <w:rsid w:val="00622926"/>
    <w:pPr>
      <w:pBdr>
        <w:bottom w:val="none" w:sz="0" w:space="0" w:color="auto"/>
      </w:pBdr>
      <w:spacing w:after="62"/>
    </w:pPr>
    <w:rPr>
      <w:i/>
      <w:smallCaps w:val="0"/>
      <w:spacing w:val="0"/>
      <w:sz w:val="20"/>
    </w:rPr>
  </w:style>
  <w:style w:type="paragraph" w:styleId="Subttulo">
    <w:name w:val="Subtitle"/>
    <w:basedOn w:val="Ttulo10"/>
    <w:next w:val="Confrontar"/>
    <w:link w:val="SubttuloChar"/>
    <w:qFormat/>
    <w:rsid w:val="0065129B"/>
    <w:pPr>
      <w:widowControl w:val="0"/>
      <w:pBdr>
        <w:bottom w:val="single" w:sz="1" w:space="0" w:color="000000"/>
      </w:pBdr>
      <w:spacing w:before="357" w:after="119" w:line="264" w:lineRule="auto"/>
    </w:pPr>
    <w:rPr>
      <w:rFonts w:ascii="Times New Roman" w:eastAsia="Times New Roman" w:hAnsi="Times New Roman" w:cs="Times New Roman"/>
      <w:b/>
      <w:sz w:val="22"/>
      <w:szCs w:val="20"/>
      <w:lang w:eastAsia="zh-CN"/>
    </w:rPr>
  </w:style>
  <w:style w:type="character" w:customStyle="1" w:styleId="SubttuloChar">
    <w:name w:val="Subtítulo Char"/>
    <w:link w:val="Subttulo"/>
    <w:rsid w:val="0065129B"/>
    <w:rPr>
      <w:rFonts w:ascii="Times New Roman" w:eastAsia="Times New Roman" w:hAnsi="Times New Roman" w:cs="Times New Roman" w:hint="eastAsia"/>
      <w:b/>
      <w:sz w:val="22"/>
      <w:lang w:eastAsia="zh-CN"/>
    </w:rPr>
  </w:style>
  <w:style w:type="paragraph" w:customStyle="1" w:styleId="Standard">
    <w:name w:val="Standard"/>
    <w:rsid w:val="00F42CD8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nfaseSutil">
    <w:name w:val="Subtle Emphasis"/>
    <w:uiPriority w:val="19"/>
    <w:qFormat/>
    <w:rsid w:val="00F4776C"/>
    <w:rPr>
      <w:rFonts w:ascii="Times New Roman" w:eastAsia="Times New Roman" w:hAnsi="Times New Roman" w:cs="Times New Roman" w:hint="eastAsia"/>
      <w:i/>
      <w:iCs/>
      <w:color w:val="808080"/>
    </w:rPr>
  </w:style>
  <w:style w:type="character" w:customStyle="1" w:styleId="Ttulo3Char">
    <w:name w:val="Título 3 Char"/>
    <w:link w:val="Ttulo3"/>
    <w:uiPriority w:val="9"/>
    <w:semiHidden/>
    <w:rsid w:val="00537184"/>
    <w:rPr>
      <w:rFonts w:ascii="Cambria" w:eastAsia="Times New Roman" w:hAnsi="Cambria" w:cs="Times New Roman" w:hint="eastAsia"/>
      <w:b/>
      <w:bCs/>
      <w:sz w:val="26"/>
      <w:szCs w:val="26"/>
      <w:lang w:eastAsia="ar-SA"/>
    </w:rPr>
  </w:style>
  <w:style w:type="paragraph" w:styleId="SemEspaamento">
    <w:name w:val="No Spacing"/>
    <w:uiPriority w:val="1"/>
    <w:qFormat/>
    <w:rsid w:val="001F411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358CB"/>
    <w:pPr>
      <w:widowControl w:val="0"/>
      <w:suppressAutoHyphens w:val="0"/>
      <w:autoSpaceDE w:val="0"/>
      <w:autoSpaceDN w:val="0"/>
      <w:spacing w:after="0" w:line="240" w:lineRule="auto"/>
      <w:ind w:left="222"/>
    </w:pPr>
    <w:rPr>
      <w:lang w:eastAsia="en-US"/>
    </w:rPr>
  </w:style>
  <w:style w:type="character" w:customStyle="1" w:styleId="Ttulo6Char">
    <w:name w:val="Título 6 Char"/>
    <w:link w:val="Ttulo6"/>
    <w:uiPriority w:val="9"/>
    <w:semiHidden/>
    <w:rsid w:val="00016918"/>
    <w:rPr>
      <w:rFonts w:ascii="Calibri" w:eastAsia="Times New Roman" w:hAnsi="Calibri" w:cs="Times New Roman" w:hint="eastAsia"/>
      <w:b/>
      <w:bCs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6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0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5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69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D021-6A0E-4540-9316-6C998220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Usuário</cp:lastModifiedBy>
  <cp:revision>2</cp:revision>
  <cp:lastPrinted>2022-02-16T17:32:00Z</cp:lastPrinted>
  <dcterms:created xsi:type="dcterms:W3CDTF">2024-01-16T16:01:00Z</dcterms:created>
  <dcterms:modified xsi:type="dcterms:W3CDTF">2024-01-16T16:01:00Z</dcterms:modified>
</cp:coreProperties>
</file>